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17397" w14:textId="3039BDF1" w:rsidR="0087076C" w:rsidRPr="007A0B57" w:rsidRDefault="0091474E" w:rsidP="00997548">
      <w:pPr>
        <w:jc w:val="right"/>
        <w:rPr>
          <w:rFonts w:ascii="Times New Roman" w:hAnsi="Times New Roman" w:cs="Times New Roman"/>
          <w:bCs/>
          <w:color w:val="FF0000"/>
          <w:sz w:val="18"/>
          <w:szCs w:val="18"/>
        </w:rPr>
      </w:pPr>
      <w:r w:rsidRPr="007A0B57"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                          </w:t>
      </w:r>
      <w:r w:rsidR="004D2451" w:rsidRPr="007A0B57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87076C" w:rsidRPr="007A0B57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Załącznik </w:t>
      </w:r>
      <w:r w:rsidR="00997548" w:rsidRPr="007A0B57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nr </w:t>
      </w:r>
      <w:r w:rsidR="000A7DD1" w:rsidRPr="007A0B57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1 do Zapytania ofertowego</w:t>
      </w:r>
    </w:p>
    <w:p w14:paraId="5A0C1C27" w14:textId="77777777" w:rsidR="0087076C" w:rsidRPr="007A0B57" w:rsidRDefault="0087076C" w:rsidP="008707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6238CB" w14:textId="7E98AE76" w:rsidR="006B7CC2" w:rsidRPr="007A0B57" w:rsidRDefault="00281679" w:rsidP="00281679">
      <w:pPr>
        <w:tabs>
          <w:tab w:val="left" w:pos="2775"/>
        </w:tabs>
        <w:spacing w:line="276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A0B57">
        <w:rPr>
          <w:rFonts w:ascii="Times New Roman" w:hAnsi="Times New Roman" w:cs="Times New Roman"/>
          <w:b/>
          <w:sz w:val="30"/>
          <w:szCs w:val="30"/>
        </w:rPr>
        <w:t>FORMULARZ OFERTOWY</w:t>
      </w:r>
    </w:p>
    <w:p w14:paraId="0C06DA8A" w14:textId="77777777" w:rsidR="00281679" w:rsidRPr="007A0B57" w:rsidRDefault="00281679" w:rsidP="00A8434B">
      <w:pPr>
        <w:tabs>
          <w:tab w:val="left" w:pos="2775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EF7D1" w14:textId="77777777" w:rsidR="006B7CC2" w:rsidRPr="007A0B57" w:rsidRDefault="006B7CC2">
      <w:pPr>
        <w:pStyle w:val="Akapitzlist"/>
        <w:numPr>
          <w:ilvl w:val="0"/>
          <w:numId w:val="1"/>
        </w:numPr>
        <w:suppressAutoHyphens/>
        <w:spacing w:after="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B57">
        <w:rPr>
          <w:rFonts w:ascii="Times New Roman" w:hAnsi="Times New Roman" w:cs="Times New Roman"/>
          <w:b/>
          <w:sz w:val="24"/>
          <w:szCs w:val="24"/>
        </w:rPr>
        <w:t>Dane Wykonawcy:</w:t>
      </w:r>
    </w:p>
    <w:p w14:paraId="5C55EEDB" w14:textId="77777777" w:rsidR="000936A1" w:rsidRPr="007A0B57" w:rsidRDefault="000936A1" w:rsidP="000936A1">
      <w:pPr>
        <w:pStyle w:val="Akapitzlist"/>
        <w:suppressAutoHyphens/>
        <w:spacing w:after="0" w:line="276" w:lineRule="auto"/>
        <w:ind w:left="644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425D3A9" w14:textId="06231E06" w:rsidR="006B7CC2" w:rsidRPr="007A0B57" w:rsidRDefault="00F42F66" w:rsidP="006B7CC2">
      <w:pPr>
        <w:pStyle w:val="Akapitzlist"/>
        <w:spacing w:before="12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7A0B57">
        <w:rPr>
          <w:rFonts w:ascii="Times New Roman" w:hAnsi="Times New Roman" w:cs="Times New Roman"/>
          <w:sz w:val="20"/>
          <w:szCs w:val="20"/>
        </w:rPr>
        <w:t xml:space="preserve">Zarejestrowana  </w:t>
      </w:r>
      <w:r w:rsidR="006B7CC2" w:rsidRPr="007A0B57">
        <w:rPr>
          <w:rFonts w:ascii="Times New Roman" w:hAnsi="Times New Roman" w:cs="Times New Roman"/>
          <w:b/>
          <w:bCs/>
          <w:sz w:val="20"/>
          <w:szCs w:val="20"/>
        </w:rPr>
        <w:t>nazwa (firma) Wykonawcy </w:t>
      </w:r>
      <w:r w:rsidR="006B7CC2" w:rsidRPr="007A0B57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1"/>
      </w:r>
      <w:r w:rsidR="006B7CC2" w:rsidRPr="007A0B57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0A35BFDB" w14:textId="77777777" w:rsidR="006B7CC2" w:rsidRPr="007A0B57" w:rsidRDefault="006B7CC2" w:rsidP="006B7CC2">
      <w:pPr>
        <w:spacing w:before="6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7A0B57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</w:t>
      </w:r>
    </w:p>
    <w:p w14:paraId="4B0DF6A5" w14:textId="77777777" w:rsidR="006B7CC2" w:rsidRPr="007A0B57" w:rsidRDefault="006B7CC2" w:rsidP="006B7CC2">
      <w:pPr>
        <w:spacing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7A0B57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</w:t>
      </w:r>
    </w:p>
    <w:p w14:paraId="71BBF9B8" w14:textId="77777777" w:rsidR="006B7CC2" w:rsidRPr="007A0B57" w:rsidRDefault="006B7CC2" w:rsidP="006B7CC2">
      <w:pPr>
        <w:spacing w:before="120" w:line="276" w:lineRule="auto"/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A0B57">
        <w:rPr>
          <w:rFonts w:ascii="Times New Roman" w:hAnsi="Times New Roman" w:cs="Times New Roman"/>
          <w:sz w:val="20"/>
          <w:szCs w:val="20"/>
        </w:rPr>
        <w:t xml:space="preserve">Zarejestrowany </w:t>
      </w:r>
      <w:r w:rsidRPr="007A0B57">
        <w:rPr>
          <w:rFonts w:ascii="Times New Roman" w:hAnsi="Times New Roman" w:cs="Times New Roman"/>
          <w:b/>
          <w:bCs/>
          <w:sz w:val="20"/>
          <w:szCs w:val="20"/>
        </w:rPr>
        <w:t>adres Wykonawcy</w:t>
      </w:r>
      <w:r w:rsidRPr="007A0B57">
        <w:rPr>
          <w:rFonts w:ascii="Times New Roman" w:hAnsi="Times New Roman" w:cs="Times New Roman"/>
          <w:sz w:val="20"/>
          <w:szCs w:val="20"/>
        </w:rPr>
        <w:t>:</w:t>
      </w:r>
    </w:p>
    <w:p w14:paraId="5368099E" w14:textId="77777777" w:rsidR="006B7CC2" w:rsidRPr="007A0B57" w:rsidRDefault="006B7CC2" w:rsidP="006B7CC2">
      <w:pPr>
        <w:spacing w:before="6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7A0B57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</w:t>
      </w:r>
    </w:p>
    <w:p w14:paraId="5945E350" w14:textId="77777777" w:rsidR="006B7CC2" w:rsidRPr="007A0B57" w:rsidRDefault="006B7CC2" w:rsidP="006B7CC2">
      <w:pPr>
        <w:spacing w:before="6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7A0B57">
        <w:rPr>
          <w:rFonts w:ascii="Times New Roman" w:hAnsi="Times New Roman" w:cs="Times New Roman"/>
          <w:b/>
          <w:bCs/>
          <w:sz w:val="20"/>
          <w:szCs w:val="20"/>
        </w:rPr>
        <w:t>REGON</w:t>
      </w:r>
      <w:r w:rsidRPr="007A0B57">
        <w:rPr>
          <w:rFonts w:ascii="Times New Roman" w:hAnsi="Times New Roman" w:cs="Times New Roman"/>
          <w:sz w:val="20"/>
          <w:szCs w:val="20"/>
        </w:rPr>
        <w:t xml:space="preserve"> .................................... </w:t>
      </w:r>
      <w:r w:rsidRPr="007A0B57">
        <w:rPr>
          <w:rFonts w:ascii="Times New Roman" w:hAnsi="Times New Roman" w:cs="Times New Roman"/>
          <w:b/>
          <w:bCs/>
          <w:sz w:val="20"/>
          <w:szCs w:val="20"/>
        </w:rPr>
        <w:t>NIP</w:t>
      </w:r>
      <w:r w:rsidRPr="007A0B57">
        <w:rPr>
          <w:rFonts w:ascii="Times New Roman" w:hAnsi="Times New Roman" w:cs="Times New Roman"/>
          <w:sz w:val="20"/>
          <w:szCs w:val="20"/>
        </w:rPr>
        <w:t xml:space="preserve"> ..................................... nr rejestru np. </w:t>
      </w:r>
      <w:r w:rsidRPr="007A0B57">
        <w:rPr>
          <w:rFonts w:ascii="Times New Roman" w:hAnsi="Times New Roman" w:cs="Times New Roman"/>
          <w:b/>
          <w:sz w:val="20"/>
          <w:szCs w:val="20"/>
        </w:rPr>
        <w:t xml:space="preserve">KRS </w:t>
      </w:r>
      <w:r w:rsidRPr="007A0B57">
        <w:rPr>
          <w:rFonts w:ascii="Times New Roman" w:hAnsi="Times New Roman" w:cs="Times New Roman"/>
          <w:sz w:val="20"/>
          <w:szCs w:val="20"/>
        </w:rPr>
        <w:t>......................................</w:t>
      </w:r>
    </w:p>
    <w:p w14:paraId="692E69FF" w14:textId="77777777" w:rsidR="006B7CC2" w:rsidRPr="007A0B57" w:rsidRDefault="006B7CC2" w:rsidP="006B7CC2">
      <w:pPr>
        <w:spacing w:before="120" w:line="276" w:lineRule="auto"/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4A55818" w14:textId="77777777" w:rsidR="006B7CC2" w:rsidRPr="007A0B57" w:rsidRDefault="006B7CC2" w:rsidP="006B7CC2">
      <w:pPr>
        <w:spacing w:before="120" w:line="276" w:lineRule="auto"/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A0B57">
        <w:rPr>
          <w:rFonts w:ascii="Times New Roman" w:hAnsi="Times New Roman" w:cs="Times New Roman"/>
          <w:sz w:val="20"/>
          <w:szCs w:val="20"/>
        </w:rPr>
        <w:t>Dane kontaktowe</w:t>
      </w:r>
      <w:r w:rsidRPr="007A0B57">
        <w:rPr>
          <w:rFonts w:ascii="Times New Roman" w:hAnsi="Times New Roman" w:cs="Times New Roman"/>
          <w:b/>
          <w:bCs/>
          <w:sz w:val="20"/>
          <w:szCs w:val="20"/>
        </w:rPr>
        <w:t xml:space="preserve"> Wykonawcy</w:t>
      </w:r>
      <w:r w:rsidRPr="007A0B57">
        <w:rPr>
          <w:rFonts w:ascii="Times New Roman" w:hAnsi="Times New Roman" w:cs="Times New Roman"/>
          <w:sz w:val="20"/>
          <w:szCs w:val="20"/>
        </w:rPr>
        <w:t>:</w:t>
      </w:r>
    </w:p>
    <w:p w14:paraId="46315F3E" w14:textId="77777777" w:rsidR="006B7CC2" w:rsidRPr="007A0B57" w:rsidRDefault="006B7CC2" w:rsidP="006B7CC2">
      <w:pPr>
        <w:spacing w:before="60" w:line="276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F1FB526" w14:textId="77777777" w:rsidR="006B7CC2" w:rsidRPr="007A0B57" w:rsidRDefault="006B7CC2" w:rsidP="006B7CC2">
      <w:pPr>
        <w:spacing w:before="6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7A0B57">
        <w:rPr>
          <w:rFonts w:ascii="Times New Roman" w:hAnsi="Times New Roman" w:cs="Times New Roman"/>
          <w:b/>
          <w:bCs/>
          <w:sz w:val="20"/>
          <w:szCs w:val="20"/>
        </w:rPr>
        <w:t>Osoba do kontaktu</w:t>
      </w:r>
      <w:r w:rsidRPr="007A0B57">
        <w:rPr>
          <w:rFonts w:ascii="Times New Roman" w:hAnsi="Times New Roman" w:cs="Times New Roman"/>
          <w:b/>
          <w:sz w:val="20"/>
          <w:szCs w:val="20"/>
        </w:rPr>
        <w:t>:</w:t>
      </w:r>
      <w:r w:rsidRPr="007A0B57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.........................................................................................................................................................</w:t>
      </w:r>
    </w:p>
    <w:p w14:paraId="2E7554AA" w14:textId="77777777" w:rsidR="006B7CC2" w:rsidRPr="007A0B57" w:rsidRDefault="006B7CC2" w:rsidP="006B7CC2">
      <w:pPr>
        <w:spacing w:before="6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7A0B57">
        <w:rPr>
          <w:rFonts w:ascii="Times New Roman" w:hAnsi="Times New Roman" w:cs="Times New Roman"/>
          <w:b/>
          <w:bCs/>
          <w:sz w:val="20"/>
          <w:szCs w:val="20"/>
        </w:rPr>
        <w:t>Adres e</w:t>
      </w:r>
      <w:r w:rsidRPr="007A0B57">
        <w:rPr>
          <w:rFonts w:ascii="Times New Roman" w:hAnsi="Times New Roman" w:cs="Times New Roman"/>
          <w:b/>
          <w:sz w:val="20"/>
          <w:szCs w:val="20"/>
        </w:rPr>
        <w:t>-mail</w:t>
      </w:r>
      <w:r w:rsidRPr="007A0B57">
        <w:rPr>
          <w:rFonts w:ascii="Times New Roman" w:hAnsi="Times New Roman" w:cs="Times New Roman"/>
          <w:sz w:val="20"/>
          <w:szCs w:val="20"/>
        </w:rPr>
        <w:t>: ...................................................................................................................................</w:t>
      </w:r>
    </w:p>
    <w:p w14:paraId="663DB9EC" w14:textId="77777777" w:rsidR="006B7CC2" w:rsidRPr="007A0B57" w:rsidRDefault="006B7CC2" w:rsidP="006B7CC2">
      <w:pPr>
        <w:spacing w:before="60" w:line="276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A0B57">
        <w:rPr>
          <w:rFonts w:ascii="Times New Roman" w:hAnsi="Times New Roman" w:cs="Times New Roman"/>
          <w:b/>
          <w:bCs/>
          <w:sz w:val="20"/>
          <w:szCs w:val="20"/>
        </w:rPr>
        <w:t xml:space="preserve">tel.: </w:t>
      </w:r>
      <w:r w:rsidRPr="007A0B57">
        <w:rPr>
          <w:rFonts w:ascii="Times New Roman" w:hAnsi="Times New Roman" w:cs="Times New Roman"/>
          <w:sz w:val="20"/>
          <w:szCs w:val="20"/>
        </w:rPr>
        <w:t>.....................................................................</w:t>
      </w:r>
    </w:p>
    <w:p w14:paraId="69128D77" w14:textId="77777777" w:rsidR="006B7CC2" w:rsidRPr="007A0B57" w:rsidRDefault="006B7CC2" w:rsidP="006B7CC2">
      <w:pPr>
        <w:pStyle w:val="Akapitzlist"/>
        <w:spacing w:before="12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7A0B57">
        <w:rPr>
          <w:rFonts w:ascii="Times New Roman" w:hAnsi="Times New Roman" w:cs="Times New Roman"/>
          <w:sz w:val="20"/>
          <w:szCs w:val="20"/>
        </w:rPr>
        <w:t xml:space="preserve">Czy Wykonawca </w:t>
      </w:r>
      <w:r w:rsidRPr="007A0B57">
        <w:rPr>
          <w:rFonts w:ascii="Times New Roman" w:hAnsi="Times New Roman" w:cs="Times New Roman"/>
          <w:sz w:val="20"/>
        </w:rPr>
        <w:t>jest</w:t>
      </w:r>
      <w:r w:rsidRPr="007A0B57">
        <w:rPr>
          <w:rStyle w:val="Odwoanieprzypisudolnego"/>
          <w:rFonts w:ascii="Times New Roman" w:hAnsi="Times New Roman" w:cs="Times New Roman"/>
          <w:sz w:val="20"/>
        </w:rPr>
        <w:footnoteReference w:id="2"/>
      </w:r>
      <w:r w:rsidRPr="007A0B57">
        <w:rPr>
          <w:rFonts w:ascii="Times New Roman" w:hAnsi="Times New Roman" w:cs="Times New Roman"/>
          <w:i/>
          <w:iCs/>
          <w:sz w:val="20"/>
        </w:rPr>
        <w:t>(właściwe zaznaczyć):</w:t>
      </w:r>
    </w:p>
    <w:p w14:paraId="07C9FC4E" w14:textId="77777777" w:rsidR="006B7CC2" w:rsidRPr="007A0B57" w:rsidRDefault="006B7CC2" w:rsidP="006B7CC2">
      <w:pPr>
        <w:pStyle w:val="Akapitzlist"/>
        <w:spacing w:before="120" w:line="276" w:lineRule="auto"/>
        <w:ind w:left="284"/>
        <w:jc w:val="both"/>
        <w:rPr>
          <w:rFonts w:ascii="Times New Roman" w:hAnsi="Times New Roman" w:cs="Times New Roman"/>
          <w:sz w:val="20"/>
        </w:rPr>
      </w:pPr>
      <w:r w:rsidRPr="007A0B57">
        <w:rPr>
          <w:rFonts w:ascii="Times New Roman" w:hAnsi="Times New Roman" w:cs="Times New Roman"/>
          <w:sz w:val="20"/>
        </w:rPr>
        <w:t>□ mikroprzedsiębiorstwem</w:t>
      </w:r>
      <w:r w:rsidRPr="007A0B57">
        <w:rPr>
          <w:rFonts w:ascii="Times New Roman" w:hAnsi="Times New Roman" w:cs="Times New Roman"/>
          <w:sz w:val="20"/>
        </w:rPr>
        <w:tab/>
        <w:t>□ małym  przedsiębiorstwem</w:t>
      </w:r>
      <w:r w:rsidRPr="007A0B57">
        <w:rPr>
          <w:rFonts w:ascii="Times New Roman" w:hAnsi="Times New Roman" w:cs="Times New Roman"/>
          <w:sz w:val="20"/>
        </w:rPr>
        <w:tab/>
        <w:t xml:space="preserve">□ średnim przedsiębiorstwem         </w:t>
      </w:r>
    </w:p>
    <w:p w14:paraId="6AE0E94A" w14:textId="77777777" w:rsidR="006B7CC2" w:rsidRPr="007A0B57" w:rsidRDefault="006B7CC2" w:rsidP="006B7CC2">
      <w:pPr>
        <w:pStyle w:val="Akapitzlist"/>
        <w:spacing w:before="120" w:line="276" w:lineRule="auto"/>
        <w:ind w:left="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7A0B57">
        <w:rPr>
          <w:rFonts w:ascii="Times New Roman" w:hAnsi="Times New Roman" w:cs="Times New Roman"/>
          <w:sz w:val="20"/>
        </w:rPr>
        <w:t>□ jednoosobowa działalność gospodarcza</w:t>
      </w:r>
      <w:r w:rsidRPr="007A0B57">
        <w:rPr>
          <w:rFonts w:ascii="Times New Roman" w:hAnsi="Times New Roman" w:cs="Times New Roman"/>
          <w:sz w:val="20"/>
        </w:rPr>
        <w:tab/>
        <w:t xml:space="preserve">□ inny  </w:t>
      </w:r>
      <w:r w:rsidRPr="007A0B57">
        <w:rPr>
          <w:rFonts w:ascii="Times New Roman" w:hAnsi="Times New Roman" w:cs="Times New Roman"/>
          <w:color w:val="000000"/>
          <w:sz w:val="27"/>
          <w:szCs w:val="27"/>
        </w:rPr>
        <w:t> </w:t>
      </w:r>
    </w:p>
    <w:p w14:paraId="4FC1D004" w14:textId="77777777" w:rsidR="003A3C2C" w:rsidRPr="007A0B57" w:rsidRDefault="003A3C2C" w:rsidP="006B7CC2">
      <w:pPr>
        <w:pStyle w:val="Akapitzlist"/>
        <w:spacing w:before="12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0E14971F" w14:textId="2198942C" w:rsidR="004C7BAA" w:rsidRPr="007A0B57" w:rsidRDefault="003A3C2C">
      <w:pPr>
        <w:pStyle w:val="Akapitzlist"/>
        <w:numPr>
          <w:ilvl w:val="0"/>
          <w:numId w:val="1"/>
        </w:numPr>
        <w:suppressAutoHyphens/>
        <w:spacing w:after="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B57">
        <w:rPr>
          <w:rFonts w:ascii="Times New Roman" w:hAnsi="Times New Roman" w:cs="Times New Roman"/>
          <w:b/>
          <w:sz w:val="24"/>
          <w:szCs w:val="24"/>
        </w:rPr>
        <w:t>Przedmiot oferty:</w:t>
      </w:r>
    </w:p>
    <w:p w14:paraId="588B479D" w14:textId="60473DC2" w:rsidR="004C7BAA" w:rsidRPr="007A0B57" w:rsidRDefault="004C7BAA" w:rsidP="004C7BAA">
      <w:pPr>
        <w:spacing w:before="240"/>
        <w:ind w:left="284"/>
        <w:rPr>
          <w:rFonts w:ascii="Times New Roman" w:hAnsi="Times New Roman" w:cs="Times New Roman"/>
          <w:iCs/>
          <w:sz w:val="20"/>
          <w:szCs w:val="20"/>
        </w:rPr>
      </w:pPr>
      <w:r w:rsidRPr="007A0B57">
        <w:rPr>
          <w:rFonts w:ascii="Times New Roman" w:hAnsi="Times New Roman" w:cs="Times New Roman"/>
          <w:iCs/>
          <w:sz w:val="20"/>
          <w:szCs w:val="20"/>
        </w:rPr>
        <w:t xml:space="preserve">Przedmiotem zamówienia jest dostawa: </w:t>
      </w:r>
      <w:r w:rsidR="00A1605B" w:rsidRPr="007A0B57">
        <w:rPr>
          <w:rFonts w:ascii="Times New Roman" w:hAnsi="Times New Roman" w:cs="Times New Roman"/>
          <w:b/>
          <w:bCs/>
          <w:sz w:val="20"/>
          <w:szCs w:val="20"/>
        </w:rPr>
        <w:t>Aparat USG wszechstronny w tym doppler  z funkcjami kardio i naczyniowymi  oraz  z funkcją do badania jamy brzusznej – 1 szt.</w:t>
      </w:r>
    </w:p>
    <w:p w14:paraId="0657DB7F" w14:textId="77777777" w:rsidR="0025325B" w:rsidRPr="007A0B57" w:rsidRDefault="0025325B" w:rsidP="0025325B">
      <w:pPr>
        <w:pStyle w:val="Akapitzlist"/>
        <w:suppressAutoHyphens/>
        <w:spacing w:after="0" w:line="276" w:lineRule="auto"/>
        <w:ind w:left="644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43A71FF" w14:textId="2EFB754F" w:rsidR="00F87851" w:rsidRPr="007A0B57" w:rsidRDefault="003A3C2C">
      <w:pPr>
        <w:pStyle w:val="Akapitzlist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A0B5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Cena oferty</w:t>
      </w:r>
    </w:p>
    <w:p w14:paraId="018627BC" w14:textId="5F70680D" w:rsidR="003A3C2C" w:rsidRPr="007A0B57" w:rsidRDefault="003A3C2C" w:rsidP="00F87851">
      <w:pPr>
        <w:spacing w:before="240" w:line="276" w:lineRule="auto"/>
        <w:ind w:left="284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A0B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Oświadczam/-y, że przedmiot zamówienia zobowiązuję/-emy się wykonać w zakresie ustalonym w </w:t>
      </w:r>
      <w:r w:rsidR="00F87851" w:rsidRPr="007A0B57">
        <w:rPr>
          <w:rFonts w:ascii="Times New Roman" w:eastAsia="Calibri" w:hAnsi="Times New Roman" w:cs="Times New Roman"/>
          <w:color w:val="000000"/>
          <w:sz w:val="20"/>
          <w:szCs w:val="20"/>
        </w:rPr>
        <w:t>Zapytaniu ofertowym</w:t>
      </w:r>
      <w:r w:rsidRPr="007A0B57">
        <w:rPr>
          <w:rFonts w:ascii="Times New Roman" w:eastAsia="Calibri" w:hAnsi="Times New Roman" w:cs="Times New Roman"/>
          <w:color w:val="000000"/>
          <w:sz w:val="20"/>
          <w:szCs w:val="20"/>
        </w:rPr>
        <w:t>, w sposób wskazany w umowie – za wskazaną poniżej kwotę:</w:t>
      </w:r>
    </w:p>
    <w:p w14:paraId="46075DA1" w14:textId="77777777" w:rsidR="00F87851" w:rsidRPr="007A0B57" w:rsidRDefault="00F87851" w:rsidP="003A3C2C">
      <w:pPr>
        <w:spacing w:line="276" w:lineRule="auto"/>
        <w:ind w:left="284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23"/>
        <w:gridCol w:w="709"/>
        <w:gridCol w:w="709"/>
        <w:gridCol w:w="1134"/>
        <w:gridCol w:w="1134"/>
        <w:gridCol w:w="992"/>
        <w:gridCol w:w="2297"/>
      </w:tblGrid>
      <w:tr w:rsidR="003A3C2C" w:rsidRPr="007A0B57" w14:paraId="5CA62391" w14:textId="77777777" w:rsidTr="00184C04">
        <w:trPr>
          <w:trHeight w:val="761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2AF18DD" w14:textId="77777777" w:rsidR="003A3C2C" w:rsidRPr="007A0B57" w:rsidRDefault="003A3C2C" w:rsidP="00184C04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B57">
              <w:rPr>
                <w:rFonts w:ascii="Times New Roman" w:hAnsi="Times New Roman" w:cs="Times New Roman"/>
                <w:b/>
                <w:sz w:val="20"/>
                <w:szCs w:val="20"/>
              </w:rPr>
              <w:t>POZ.</w:t>
            </w:r>
          </w:p>
        </w:tc>
        <w:tc>
          <w:tcPr>
            <w:tcW w:w="2523" w:type="dxa"/>
            <w:shd w:val="clear" w:color="auto" w:fill="F2F2F2" w:themeFill="background1" w:themeFillShade="F2"/>
            <w:vAlign w:val="center"/>
          </w:tcPr>
          <w:p w14:paraId="6259874A" w14:textId="77777777" w:rsidR="003A3C2C" w:rsidRPr="007A0B57" w:rsidRDefault="003A3C2C" w:rsidP="00184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B57">
              <w:rPr>
                <w:rFonts w:ascii="Times New Roman" w:hAnsi="Times New Roman" w:cs="Times New Roman"/>
                <w:b/>
                <w:sz w:val="20"/>
                <w:szCs w:val="20"/>
              </w:rPr>
              <w:t>NAZWA PRZEDMIOTU ZAMÓWIENIA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FA7FF49" w14:textId="77777777" w:rsidR="003A3C2C" w:rsidRPr="007A0B57" w:rsidRDefault="003A3C2C" w:rsidP="00184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B57">
              <w:rPr>
                <w:rFonts w:ascii="Times New Roman" w:hAnsi="Times New Roman" w:cs="Times New Roman"/>
                <w:b/>
                <w:sz w:val="20"/>
                <w:szCs w:val="20"/>
              </w:rPr>
              <w:t>JM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AF943C7" w14:textId="77777777" w:rsidR="003A3C2C" w:rsidRPr="007A0B57" w:rsidRDefault="003A3C2C" w:rsidP="00184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B57">
              <w:rPr>
                <w:rFonts w:ascii="Times New Roman" w:hAnsi="Times New Roman" w:cs="Times New Roman"/>
                <w:b/>
                <w:sz w:val="20"/>
                <w:szCs w:val="20"/>
              </w:rPr>
              <w:t>ILOŚĆ</w:t>
            </w:r>
          </w:p>
        </w:tc>
        <w:tc>
          <w:tcPr>
            <w:tcW w:w="1134" w:type="dxa"/>
            <w:shd w:val="clear" w:color="auto" w:fill="FFFFCC"/>
            <w:vAlign w:val="center"/>
          </w:tcPr>
          <w:p w14:paraId="17A9DBDF" w14:textId="77777777" w:rsidR="003A3C2C" w:rsidRPr="007A0B57" w:rsidRDefault="003A3C2C" w:rsidP="00184C0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B57">
              <w:rPr>
                <w:rFonts w:ascii="Times New Roman" w:hAnsi="Times New Roman" w:cs="Times New Roman"/>
                <w:b/>
                <w:sz w:val="20"/>
                <w:szCs w:val="20"/>
              </w:rPr>
              <w:t>CENA JEDNOSTK. NETTO</w:t>
            </w:r>
          </w:p>
        </w:tc>
        <w:tc>
          <w:tcPr>
            <w:tcW w:w="1134" w:type="dxa"/>
            <w:shd w:val="clear" w:color="auto" w:fill="FFFFCC"/>
            <w:vAlign w:val="center"/>
          </w:tcPr>
          <w:p w14:paraId="6A64C4CA" w14:textId="77777777" w:rsidR="003A3C2C" w:rsidRPr="007A0B57" w:rsidRDefault="003A3C2C" w:rsidP="00184C04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B57">
              <w:rPr>
                <w:rFonts w:ascii="Times New Roman" w:hAnsi="Times New Roman" w:cs="Times New Roman"/>
                <w:b/>
                <w:sz w:val="20"/>
                <w:szCs w:val="20"/>
              </w:rPr>
              <w:t>WARTOŚĆ</w:t>
            </w:r>
          </w:p>
          <w:p w14:paraId="36DE5DDD" w14:textId="77777777" w:rsidR="003A3C2C" w:rsidRPr="007A0B57" w:rsidRDefault="003A3C2C" w:rsidP="00184C04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B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NETTO</w:t>
            </w:r>
          </w:p>
          <w:p w14:paraId="0BC3B105" w14:textId="77777777" w:rsidR="003A3C2C" w:rsidRPr="007A0B57" w:rsidRDefault="003A3C2C" w:rsidP="00184C04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B57">
              <w:rPr>
                <w:rFonts w:ascii="Times New Roman" w:hAnsi="Times New Roman" w:cs="Times New Roman"/>
                <w:b/>
                <w:sz w:val="20"/>
                <w:szCs w:val="20"/>
              </w:rPr>
              <w:t>[4 x 5]</w:t>
            </w:r>
          </w:p>
        </w:tc>
        <w:tc>
          <w:tcPr>
            <w:tcW w:w="992" w:type="dxa"/>
            <w:shd w:val="clear" w:color="auto" w:fill="FFFFCC"/>
            <w:vAlign w:val="center"/>
          </w:tcPr>
          <w:p w14:paraId="6D6AB619" w14:textId="77777777" w:rsidR="003A3C2C" w:rsidRPr="007A0B57" w:rsidRDefault="003A3C2C" w:rsidP="00184C04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B57">
              <w:rPr>
                <w:rFonts w:ascii="Times New Roman" w:hAnsi="Times New Roman" w:cs="Times New Roman"/>
                <w:b/>
                <w:sz w:val="20"/>
                <w:szCs w:val="20"/>
              </w:rPr>
              <w:t>WARTOŚĆ PODATKU</w:t>
            </w:r>
          </w:p>
          <w:p w14:paraId="31D8E082" w14:textId="77777777" w:rsidR="003A3C2C" w:rsidRPr="007A0B57" w:rsidRDefault="003A3C2C" w:rsidP="00184C04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B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VAT</w:t>
            </w:r>
          </w:p>
          <w:p w14:paraId="6829A5C7" w14:textId="77777777" w:rsidR="003A3C2C" w:rsidRPr="007A0B57" w:rsidRDefault="003A3C2C" w:rsidP="00184C04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B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[ZŁ]</w:t>
            </w:r>
          </w:p>
        </w:tc>
        <w:tc>
          <w:tcPr>
            <w:tcW w:w="2297" w:type="dxa"/>
            <w:shd w:val="clear" w:color="auto" w:fill="FFFFCC"/>
            <w:vAlign w:val="center"/>
          </w:tcPr>
          <w:p w14:paraId="20C9B93B" w14:textId="77777777" w:rsidR="003A3C2C" w:rsidRPr="007A0B57" w:rsidRDefault="003A3C2C" w:rsidP="00184C04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B57">
              <w:rPr>
                <w:rFonts w:ascii="Times New Roman" w:hAnsi="Times New Roman" w:cs="Times New Roman"/>
                <w:b/>
                <w:sz w:val="20"/>
                <w:szCs w:val="20"/>
              </w:rPr>
              <w:t>WARTOŚĆ BRUTTO</w:t>
            </w:r>
          </w:p>
          <w:p w14:paraId="75D3E286" w14:textId="77777777" w:rsidR="003A3C2C" w:rsidRPr="007A0B57" w:rsidRDefault="003A3C2C" w:rsidP="00184C04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B57">
              <w:rPr>
                <w:rFonts w:ascii="Times New Roman" w:hAnsi="Times New Roman" w:cs="Times New Roman"/>
                <w:b/>
                <w:sz w:val="20"/>
                <w:szCs w:val="20"/>
              </w:rPr>
              <w:t>[6+7]</w:t>
            </w:r>
          </w:p>
        </w:tc>
      </w:tr>
      <w:tr w:rsidR="003A3C2C" w:rsidRPr="007A0B57" w14:paraId="65D34D8C" w14:textId="77777777" w:rsidTr="00184C04">
        <w:trPr>
          <w:trHeight w:val="4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AF594D" w14:textId="77777777" w:rsidR="003A3C2C" w:rsidRPr="007A0B57" w:rsidRDefault="003A3C2C" w:rsidP="00184C04">
            <w:pPr>
              <w:autoSpaceDE w:val="0"/>
              <w:autoSpaceDN w:val="0"/>
              <w:adjustRightInd w:val="0"/>
              <w:jc w:val="center"/>
              <w:rPr>
                <w:rFonts w:ascii="Times New Roman" w:eastAsia="Verdana,Italic" w:hAnsi="Times New Roman" w:cs="Times New Roman"/>
                <w:b/>
                <w:iCs/>
                <w:sz w:val="20"/>
                <w:szCs w:val="20"/>
              </w:rPr>
            </w:pPr>
            <w:r w:rsidRPr="007A0B57">
              <w:rPr>
                <w:rFonts w:ascii="Times New Roman" w:eastAsia="Verdana,Italic" w:hAnsi="Times New Roman" w:cs="Times New Roman"/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01C0D5" w14:textId="77777777" w:rsidR="003A3C2C" w:rsidRPr="007A0B57" w:rsidRDefault="003A3C2C" w:rsidP="00184C04">
            <w:pPr>
              <w:autoSpaceDE w:val="0"/>
              <w:autoSpaceDN w:val="0"/>
              <w:adjustRightInd w:val="0"/>
              <w:jc w:val="center"/>
              <w:rPr>
                <w:rFonts w:ascii="Times New Roman" w:eastAsia="Verdana,Italic" w:hAnsi="Times New Roman" w:cs="Times New Roman"/>
                <w:b/>
                <w:iCs/>
                <w:sz w:val="20"/>
                <w:szCs w:val="20"/>
              </w:rPr>
            </w:pPr>
            <w:r w:rsidRPr="007A0B57">
              <w:rPr>
                <w:rFonts w:ascii="Times New Roman" w:eastAsia="Verdana,Italic" w:hAnsi="Times New Roman" w:cs="Times New Roman"/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4F678C" w14:textId="77777777" w:rsidR="003A3C2C" w:rsidRPr="007A0B57" w:rsidRDefault="003A3C2C" w:rsidP="00184C04">
            <w:pPr>
              <w:autoSpaceDE w:val="0"/>
              <w:autoSpaceDN w:val="0"/>
              <w:adjustRightInd w:val="0"/>
              <w:jc w:val="center"/>
              <w:rPr>
                <w:rFonts w:ascii="Times New Roman" w:eastAsia="Verdana,Italic" w:hAnsi="Times New Roman" w:cs="Times New Roman"/>
                <w:b/>
                <w:iCs/>
                <w:sz w:val="20"/>
                <w:szCs w:val="20"/>
              </w:rPr>
            </w:pPr>
            <w:r w:rsidRPr="007A0B57">
              <w:rPr>
                <w:rFonts w:ascii="Times New Roman" w:eastAsia="Verdana,Italic" w:hAnsi="Times New Roman" w:cs="Times New Roman"/>
                <w:b/>
                <w:i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443A3B" w14:textId="77777777" w:rsidR="003A3C2C" w:rsidRPr="007A0B57" w:rsidRDefault="003A3C2C" w:rsidP="00184C04">
            <w:pPr>
              <w:autoSpaceDE w:val="0"/>
              <w:autoSpaceDN w:val="0"/>
              <w:adjustRightInd w:val="0"/>
              <w:jc w:val="center"/>
              <w:rPr>
                <w:rFonts w:ascii="Times New Roman" w:eastAsia="Verdana,Italic" w:hAnsi="Times New Roman" w:cs="Times New Roman"/>
                <w:b/>
                <w:iCs/>
                <w:sz w:val="20"/>
                <w:szCs w:val="20"/>
              </w:rPr>
            </w:pPr>
            <w:r w:rsidRPr="007A0B57">
              <w:rPr>
                <w:rFonts w:ascii="Times New Roman" w:eastAsia="Verdana,Italic" w:hAnsi="Times New Roman" w:cs="Times New Roman"/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FFFFCC"/>
            <w:vAlign w:val="center"/>
          </w:tcPr>
          <w:p w14:paraId="157AB125" w14:textId="77777777" w:rsidR="003A3C2C" w:rsidRPr="007A0B57" w:rsidRDefault="003A3C2C" w:rsidP="00184C04">
            <w:pPr>
              <w:autoSpaceDE w:val="0"/>
              <w:autoSpaceDN w:val="0"/>
              <w:adjustRightInd w:val="0"/>
              <w:jc w:val="center"/>
              <w:rPr>
                <w:rFonts w:ascii="Times New Roman" w:eastAsia="Verdana,Italic" w:hAnsi="Times New Roman" w:cs="Times New Roman"/>
                <w:b/>
                <w:iCs/>
                <w:sz w:val="20"/>
                <w:szCs w:val="20"/>
              </w:rPr>
            </w:pPr>
            <w:r w:rsidRPr="007A0B57">
              <w:rPr>
                <w:rFonts w:ascii="Times New Roman" w:eastAsia="Verdana,Italic" w:hAnsi="Times New Roman" w:cs="Times New Roman"/>
                <w:b/>
                <w:iCs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CC"/>
          </w:tcPr>
          <w:p w14:paraId="1EEA8567" w14:textId="77777777" w:rsidR="003A3C2C" w:rsidRPr="007A0B57" w:rsidRDefault="003A3C2C" w:rsidP="00184C04">
            <w:pPr>
              <w:autoSpaceDE w:val="0"/>
              <w:autoSpaceDN w:val="0"/>
              <w:adjustRightInd w:val="0"/>
              <w:jc w:val="center"/>
              <w:rPr>
                <w:rFonts w:ascii="Times New Roman" w:eastAsia="Verdana,Italic" w:hAnsi="Times New Roman" w:cs="Times New Roman"/>
                <w:b/>
                <w:iCs/>
                <w:sz w:val="20"/>
                <w:szCs w:val="20"/>
              </w:rPr>
            </w:pPr>
            <w:r w:rsidRPr="007A0B57">
              <w:rPr>
                <w:rFonts w:ascii="Times New Roman" w:eastAsia="Verdana,Italic" w:hAnsi="Times New Roman" w:cs="Times New Roman"/>
                <w:b/>
                <w:iCs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FFFFCC"/>
            <w:vAlign w:val="center"/>
          </w:tcPr>
          <w:p w14:paraId="260C734C" w14:textId="77777777" w:rsidR="003A3C2C" w:rsidRPr="007A0B57" w:rsidRDefault="003A3C2C" w:rsidP="00184C04">
            <w:pPr>
              <w:autoSpaceDE w:val="0"/>
              <w:autoSpaceDN w:val="0"/>
              <w:adjustRightInd w:val="0"/>
              <w:jc w:val="center"/>
              <w:rPr>
                <w:rFonts w:ascii="Times New Roman" w:eastAsia="Verdana,Italic" w:hAnsi="Times New Roman" w:cs="Times New Roman"/>
                <w:b/>
                <w:iCs/>
                <w:sz w:val="20"/>
                <w:szCs w:val="20"/>
              </w:rPr>
            </w:pPr>
            <w:r w:rsidRPr="007A0B57">
              <w:rPr>
                <w:rFonts w:ascii="Times New Roman" w:eastAsia="Verdana,Italic" w:hAnsi="Times New Roman" w:cs="Times New Roman"/>
                <w:b/>
                <w:iCs/>
                <w:sz w:val="20"/>
                <w:szCs w:val="20"/>
              </w:rPr>
              <w:t>7</w:t>
            </w:r>
          </w:p>
        </w:tc>
        <w:tc>
          <w:tcPr>
            <w:tcW w:w="2297" w:type="dxa"/>
            <w:shd w:val="clear" w:color="auto" w:fill="FFFFCC"/>
            <w:vAlign w:val="center"/>
          </w:tcPr>
          <w:p w14:paraId="46AFEAE6" w14:textId="77777777" w:rsidR="003A3C2C" w:rsidRPr="007A0B57" w:rsidRDefault="003A3C2C" w:rsidP="00184C04">
            <w:pPr>
              <w:autoSpaceDE w:val="0"/>
              <w:autoSpaceDN w:val="0"/>
              <w:adjustRightInd w:val="0"/>
              <w:jc w:val="center"/>
              <w:rPr>
                <w:rFonts w:ascii="Times New Roman" w:eastAsia="Verdana,Italic" w:hAnsi="Times New Roman" w:cs="Times New Roman"/>
                <w:b/>
                <w:iCs/>
                <w:sz w:val="20"/>
                <w:szCs w:val="20"/>
              </w:rPr>
            </w:pPr>
            <w:r w:rsidRPr="007A0B57">
              <w:rPr>
                <w:rFonts w:ascii="Times New Roman" w:eastAsia="Verdana,Italic" w:hAnsi="Times New Roman" w:cs="Times New Roman"/>
                <w:b/>
                <w:iCs/>
                <w:sz w:val="20"/>
                <w:szCs w:val="20"/>
              </w:rPr>
              <w:t>8</w:t>
            </w:r>
          </w:p>
        </w:tc>
      </w:tr>
      <w:tr w:rsidR="003A3C2C" w:rsidRPr="007A0B57" w14:paraId="0C057838" w14:textId="77777777" w:rsidTr="00184C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E573" w14:textId="77777777" w:rsidR="003A3C2C" w:rsidRPr="007A0B57" w:rsidRDefault="003A3C2C" w:rsidP="00184C04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A0B5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3954B3" w14:textId="0688C61C" w:rsidR="003A3C2C" w:rsidRPr="007A0B57" w:rsidRDefault="00A1605B" w:rsidP="00184C04">
            <w:pPr>
              <w:autoSpaceDE w:val="0"/>
              <w:autoSpaceDN w:val="0"/>
              <w:adjustRightInd w:val="0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A0B57">
              <w:rPr>
                <w:rFonts w:ascii="Times New Roman" w:hAnsi="Times New Roman" w:cs="Times New Roman"/>
                <w:sz w:val="20"/>
                <w:szCs w:val="20"/>
              </w:rPr>
              <w:t>Aparat USG wszechstronny w tym doppler  z funkcjami kardio i naczyniowymi  oraz  z funkcją do badania jamy brzusznej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7354D5" w14:textId="77777777" w:rsidR="003A3C2C" w:rsidRPr="007A0B57" w:rsidRDefault="003A3C2C" w:rsidP="00184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0B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A483E" w14:textId="49F1E0CB" w:rsidR="003A3C2C" w:rsidRPr="007A0B57" w:rsidRDefault="00A1605B" w:rsidP="00184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0B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6025CB3" w14:textId="77777777" w:rsidR="003A3C2C" w:rsidRPr="007A0B57" w:rsidRDefault="003A3C2C" w:rsidP="00184C04">
            <w:pPr>
              <w:spacing w:before="60" w:after="60"/>
              <w:rPr>
                <w:rFonts w:ascii="Times New Roman" w:eastAsia="Verdana,Italic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3AB0144" w14:textId="77777777" w:rsidR="003A3C2C" w:rsidRPr="007A0B57" w:rsidRDefault="003A3C2C" w:rsidP="00184C04">
            <w:pPr>
              <w:autoSpaceDE w:val="0"/>
              <w:autoSpaceDN w:val="0"/>
              <w:adjustRightInd w:val="0"/>
              <w:rPr>
                <w:rFonts w:ascii="Times New Roman" w:eastAsia="Verdana,Italic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25C570E" w14:textId="77777777" w:rsidR="003A3C2C" w:rsidRPr="007A0B57" w:rsidRDefault="003A3C2C" w:rsidP="00184C04">
            <w:pPr>
              <w:autoSpaceDE w:val="0"/>
              <w:autoSpaceDN w:val="0"/>
              <w:adjustRightInd w:val="0"/>
              <w:rPr>
                <w:rFonts w:ascii="Times New Roman" w:eastAsia="Verdana,Italic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</w:tcBorders>
          </w:tcPr>
          <w:p w14:paraId="5B84AD9E" w14:textId="77777777" w:rsidR="003A3C2C" w:rsidRPr="007A0B57" w:rsidRDefault="003A3C2C" w:rsidP="00184C04">
            <w:pPr>
              <w:autoSpaceDE w:val="0"/>
              <w:autoSpaceDN w:val="0"/>
              <w:adjustRightInd w:val="0"/>
              <w:rPr>
                <w:rFonts w:ascii="Times New Roman" w:eastAsia="Verdana,Italic" w:hAnsi="Times New Roman" w:cs="Times New Roman"/>
                <w:iCs/>
                <w:sz w:val="20"/>
                <w:szCs w:val="20"/>
              </w:rPr>
            </w:pPr>
          </w:p>
        </w:tc>
      </w:tr>
      <w:tr w:rsidR="003A3C2C" w:rsidRPr="007A0B57" w14:paraId="574C7B8A" w14:textId="77777777" w:rsidTr="00184C04">
        <w:trPr>
          <w:trHeight w:val="219"/>
        </w:trPr>
        <w:tc>
          <w:tcPr>
            <w:tcW w:w="5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E1AC73" w14:textId="77777777" w:rsidR="003A3C2C" w:rsidRPr="007A0B57" w:rsidRDefault="003A3C2C" w:rsidP="00184C04">
            <w:pPr>
              <w:spacing w:before="60" w:after="60"/>
              <w:ind w:left="-57" w:right="-57"/>
              <w:jc w:val="right"/>
              <w:rPr>
                <w:rFonts w:ascii="Times New Roman" w:eastAsia="Verdana,Italic" w:hAnsi="Times New Roman" w:cs="Times New Roman"/>
                <w:b/>
                <w:bCs/>
                <w:sz w:val="20"/>
                <w:szCs w:val="20"/>
              </w:rPr>
            </w:pPr>
            <w:r w:rsidRPr="007A0B57">
              <w:rPr>
                <w:rFonts w:ascii="Times New Roman" w:eastAsia="Verdana,Italic" w:hAnsi="Times New Roman" w:cs="Times New Roman"/>
                <w:b/>
                <w:bCs/>
                <w:sz w:val="20"/>
                <w:szCs w:val="20"/>
              </w:rPr>
              <w:t>Łącznie</w:t>
            </w:r>
          </w:p>
        </w:tc>
        <w:tc>
          <w:tcPr>
            <w:tcW w:w="1134" w:type="dxa"/>
          </w:tcPr>
          <w:p w14:paraId="14A182C9" w14:textId="77777777" w:rsidR="003A3C2C" w:rsidRPr="007A0B57" w:rsidRDefault="003A3C2C" w:rsidP="00184C04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="Verdana,Italic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l2br w:val="single" w:sz="2" w:space="0" w:color="000000" w:themeColor="text1"/>
              <w:tr2bl w:val="single" w:sz="2" w:space="0" w:color="000000" w:themeColor="text1"/>
            </w:tcBorders>
          </w:tcPr>
          <w:p w14:paraId="132305AE" w14:textId="77777777" w:rsidR="003A3C2C" w:rsidRPr="007A0B57" w:rsidRDefault="003A3C2C" w:rsidP="00184C04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="Verdana,Italic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297" w:type="dxa"/>
            <w:tcBorders>
              <w:bottom w:val="single" w:sz="2" w:space="0" w:color="000000" w:themeColor="text1"/>
              <w:right w:val="single" w:sz="2" w:space="0" w:color="000000" w:themeColor="text1"/>
            </w:tcBorders>
          </w:tcPr>
          <w:p w14:paraId="419DA194" w14:textId="77777777" w:rsidR="003A3C2C" w:rsidRPr="007A0B57" w:rsidRDefault="003A3C2C" w:rsidP="00184C04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="Verdana,Italic" w:hAnsi="Times New Roman" w:cs="Times New Roman"/>
                <w:iCs/>
                <w:sz w:val="20"/>
                <w:szCs w:val="20"/>
              </w:rPr>
            </w:pPr>
          </w:p>
        </w:tc>
      </w:tr>
    </w:tbl>
    <w:p w14:paraId="2C2C2FA1" w14:textId="77777777" w:rsidR="003A3C2C" w:rsidRPr="007A0B57" w:rsidRDefault="003A3C2C" w:rsidP="003A3C2C">
      <w:pPr>
        <w:rPr>
          <w:rFonts w:ascii="Times New Roman" w:hAnsi="Times New Roman" w:cs="Times New Roman"/>
          <w:iCs/>
          <w:sz w:val="20"/>
          <w:szCs w:val="20"/>
        </w:rPr>
      </w:pPr>
    </w:p>
    <w:p w14:paraId="362C0CCE" w14:textId="77777777" w:rsidR="003A3C2C" w:rsidRPr="007A0B57" w:rsidRDefault="003A3C2C" w:rsidP="003A3C2C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</w:rPr>
      </w:pPr>
      <w:r w:rsidRPr="007A0B57"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</w:rPr>
        <w:t xml:space="preserve">wartość </w:t>
      </w:r>
      <w:r w:rsidRPr="007A0B57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</w:rPr>
        <w:t xml:space="preserve">brutto </w:t>
      </w:r>
      <w:r w:rsidRPr="007A0B57"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</w:rPr>
        <w:t>wynosi</w:t>
      </w:r>
      <w:r w:rsidRPr="007A0B57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</w:rPr>
        <w:t xml:space="preserve"> ................................ zł </w:t>
      </w:r>
    </w:p>
    <w:p w14:paraId="52F40218" w14:textId="77777777" w:rsidR="003A3C2C" w:rsidRPr="007A0B57" w:rsidRDefault="003A3C2C" w:rsidP="003A3C2C">
      <w:pPr>
        <w:tabs>
          <w:tab w:val="left" w:pos="2775"/>
        </w:tabs>
        <w:spacing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7A0B57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(słownie: ......................................................................................................... zł)</w:t>
      </w:r>
    </w:p>
    <w:p w14:paraId="7B398828" w14:textId="77777777" w:rsidR="00AF2967" w:rsidRPr="007A0B57" w:rsidRDefault="00AF2967" w:rsidP="004C7BAA">
      <w:pPr>
        <w:tabs>
          <w:tab w:val="left" w:pos="2775"/>
        </w:tabs>
        <w:spacing w:line="276" w:lineRule="auto"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345E52F6" w14:textId="6F4BAC78" w:rsidR="000B51EF" w:rsidRPr="007A0B57" w:rsidRDefault="00AF2967">
      <w:pPr>
        <w:pStyle w:val="Akapitzlist"/>
        <w:numPr>
          <w:ilvl w:val="0"/>
          <w:numId w:val="1"/>
        </w:numPr>
        <w:tabs>
          <w:tab w:val="left" w:pos="2775"/>
        </w:tabs>
        <w:spacing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A0B5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Szczegółowa specyfikacja techniczna przedmiotu zamówienia:</w:t>
      </w:r>
      <w:r w:rsidR="009C6CA1" w:rsidRPr="007A0B5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</w:p>
    <w:p w14:paraId="548EE3D4" w14:textId="71644364" w:rsidR="00BA2B27" w:rsidRPr="007A0B57" w:rsidRDefault="000B51EF" w:rsidP="00BA2B27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7A0B57">
        <w:rPr>
          <w:rFonts w:ascii="Times New Roman" w:hAnsi="Times New Roman" w:cs="Times New Roman"/>
          <w:i/>
          <w:sz w:val="20"/>
          <w:szCs w:val="20"/>
        </w:rPr>
        <w:t>Kod CPV:</w:t>
      </w:r>
      <w:r w:rsidRPr="007A0B57">
        <w:rPr>
          <w:rFonts w:ascii="Times New Roman" w:hAnsi="Times New Roman" w:cs="Times New Roman"/>
          <w:sz w:val="20"/>
          <w:szCs w:val="20"/>
        </w:rPr>
        <w:t xml:space="preserve"> </w:t>
      </w:r>
      <w:r w:rsidR="007210A3" w:rsidRPr="007A0B57">
        <w:rPr>
          <w:rFonts w:ascii="Times New Roman" w:hAnsi="Times New Roman" w:cs="Times New Roman"/>
          <w:b/>
          <w:bCs/>
          <w:i/>
          <w:iCs/>
          <w:sz w:val="20"/>
          <w:szCs w:val="20"/>
        </w:rPr>
        <w:t>33112200-0</w:t>
      </w:r>
      <w:r w:rsidR="008E7CC5" w:rsidRPr="007A0B5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-</w:t>
      </w:r>
      <w:r w:rsidR="00D513B6" w:rsidRPr="007A0B5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7210A3" w:rsidRPr="007A0B5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Aparaty ultrasonograficzne </w:t>
      </w:r>
    </w:p>
    <w:tbl>
      <w:tblPr>
        <w:tblpPr w:leftFromText="141" w:rightFromText="141" w:vertAnchor="text" w:tblpY="1"/>
        <w:tblOverlap w:val="never"/>
        <w:tblW w:w="100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4232"/>
        <w:gridCol w:w="1300"/>
        <w:gridCol w:w="1482"/>
        <w:gridCol w:w="2511"/>
      </w:tblGrid>
      <w:tr w:rsidR="000B51EF" w:rsidRPr="007A0B57" w14:paraId="5DF9679C" w14:textId="77777777" w:rsidTr="00F555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D1B959" w14:textId="77777777" w:rsidR="000B51EF" w:rsidRPr="007A0B57" w:rsidRDefault="000B51EF" w:rsidP="00F5559F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Lp.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C04C98" w14:textId="77777777" w:rsidR="000B51EF" w:rsidRPr="007A0B57" w:rsidRDefault="000B51EF" w:rsidP="00F5559F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Parametry techniczne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474514" w14:textId="77777777" w:rsidR="000B51EF" w:rsidRPr="007A0B57" w:rsidRDefault="000B51EF" w:rsidP="00F5559F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Parametr wymagany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31CC49" w14:textId="77777777" w:rsidR="000B51EF" w:rsidRPr="007A0B57" w:rsidRDefault="000B51EF" w:rsidP="00F5559F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Parametry oferowane</w:t>
            </w:r>
          </w:p>
          <w:p w14:paraId="6B76D2F3" w14:textId="77777777" w:rsidR="000B51EF" w:rsidRPr="007A0B57" w:rsidRDefault="000B51EF" w:rsidP="00F5559F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(podać zakres parametrów</w:t>
            </w:r>
          </w:p>
          <w:p w14:paraId="4887AA97" w14:textId="77777777" w:rsidR="000B51EF" w:rsidRPr="007A0B57" w:rsidRDefault="000B51EF" w:rsidP="00F5559F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lub opisać funkcje,</w:t>
            </w:r>
          </w:p>
          <w:p w14:paraId="17A83581" w14:textId="77777777" w:rsidR="000B51EF" w:rsidRPr="007A0B57" w:rsidRDefault="000B51EF" w:rsidP="00F5559F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potwierdzić</w:t>
            </w:r>
          </w:p>
          <w:p w14:paraId="2B1956C1" w14:textId="77777777" w:rsidR="000B51EF" w:rsidRPr="007A0B57" w:rsidRDefault="000B51EF" w:rsidP="00F5559F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“TAK” lub “NIE”)</w:t>
            </w: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21E922" w14:textId="77777777" w:rsidR="000B51EF" w:rsidRPr="007A0B57" w:rsidRDefault="000B51EF" w:rsidP="00F5559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</w:rPr>
              <w:t>Parametry oceniane</w:t>
            </w:r>
          </w:p>
        </w:tc>
      </w:tr>
      <w:tr w:rsidR="000B51EF" w:rsidRPr="007A0B57" w14:paraId="7006F9F3" w14:textId="77777777" w:rsidTr="00F555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08B698" w14:textId="77777777" w:rsidR="000B51EF" w:rsidRPr="007A0B57" w:rsidRDefault="000B51EF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51C6C7" w14:textId="77777777" w:rsidR="000B51EF" w:rsidRPr="007A0B57" w:rsidRDefault="000B51EF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Model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4386CC" w14:textId="77777777" w:rsidR="000B51EF" w:rsidRPr="007A0B57" w:rsidRDefault="000B51EF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PODAĆ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973D63" w14:textId="77777777" w:rsidR="000B51EF" w:rsidRPr="007A0B57" w:rsidRDefault="000B51EF" w:rsidP="00F5559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1AF3C7" w14:textId="77777777" w:rsidR="000B51EF" w:rsidRPr="007A0B57" w:rsidRDefault="000B51EF" w:rsidP="00F5559F">
            <w:pPr>
              <w:rPr>
                <w:rFonts w:ascii="Times New Roman" w:hAnsi="Times New Roman" w:cs="Times New Roman"/>
                <w:iCs/>
              </w:rPr>
            </w:pPr>
            <w:r w:rsidRPr="007A0B57">
              <w:rPr>
                <w:rFonts w:ascii="Times New Roman" w:hAnsi="Times New Roman" w:cs="Times New Roman"/>
              </w:rPr>
              <w:t>bez punktacji</w:t>
            </w:r>
          </w:p>
        </w:tc>
      </w:tr>
      <w:tr w:rsidR="000B51EF" w:rsidRPr="007A0B57" w14:paraId="71B78BFD" w14:textId="77777777" w:rsidTr="00F555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AFC541" w14:textId="77777777" w:rsidR="000B51EF" w:rsidRPr="007A0B57" w:rsidRDefault="000B51EF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2F30B2" w14:textId="77777777" w:rsidR="000B51EF" w:rsidRPr="007A0B57" w:rsidRDefault="000B51EF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Producent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6BED97" w14:textId="77777777" w:rsidR="000B51EF" w:rsidRPr="007A0B57" w:rsidRDefault="000B51EF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PODAĆ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8673ED" w14:textId="77777777" w:rsidR="000B51EF" w:rsidRPr="007A0B57" w:rsidRDefault="000B51EF" w:rsidP="00F5559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1A1C2B" w14:textId="77777777" w:rsidR="000B51EF" w:rsidRPr="007A0B57" w:rsidRDefault="000B51EF" w:rsidP="00F5559F">
            <w:pPr>
              <w:rPr>
                <w:rFonts w:ascii="Times New Roman" w:hAnsi="Times New Roman" w:cs="Times New Roman"/>
                <w:iCs/>
              </w:rPr>
            </w:pPr>
            <w:r w:rsidRPr="007A0B57">
              <w:rPr>
                <w:rFonts w:ascii="Times New Roman" w:hAnsi="Times New Roman" w:cs="Times New Roman"/>
              </w:rPr>
              <w:t>bez punktacji</w:t>
            </w:r>
          </w:p>
        </w:tc>
      </w:tr>
      <w:tr w:rsidR="000B51EF" w:rsidRPr="007A0B57" w14:paraId="2C513D17" w14:textId="77777777" w:rsidTr="00F555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82581B" w14:textId="77777777" w:rsidR="000B51EF" w:rsidRPr="007A0B57" w:rsidRDefault="000B51EF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7ACC91" w14:textId="77777777" w:rsidR="000B51EF" w:rsidRPr="007A0B57" w:rsidRDefault="000B51EF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Kraj pochodzenia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069876" w14:textId="77777777" w:rsidR="000B51EF" w:rsidRPr="007A0B57" w:rsidRDefault="000B51EF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PODAĆ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13D324" w14:textId="77777777" w:rsidR="000B51EF" w:rsidRPr="007A0B57" w:rsidRDefault="000B51EF" w:rsidP="00F5559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97D19E" w14:textId="77777777" w:rsidR="000B51EF" w:rsidRPr="007A0B57" w:rsidRDefault="000B51EF" w:rsidP="00F5559F">
            <w:pPr>
              <w:rPr>
                <w:rFonts w:ascii="Times New Roman" w:hAnsi="Times New Roman" w:cs="Times New Roman"/>
                <w:iCs/>
              </w:rPr>
            </w:pPr>
            <w:r w:rsidRPr="007A0B57">
              <w:rPr>
                <w:rFonts w:ascii="Times New Roman" w:hAnsi="Times New Roman" w:cs="Times New Roman"/>
              </w:rPr>
              <w:t>bez punktacji</w:t>
            </w:r>
          </w:p>
        </w:tc>
      </w:tr>
      <w:tr w:rsidR="000B51EF" w:rsidRPr="007A0B57" w14:paraId="52418085" w14:textId="77777777" w:rsidTr="00F555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A17904" w14:textId="77777777" w:rsidR="000B51EF" w:rsidRPr="007A0B57" w:rsidRDefault="000B51EF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AC6A3E" w14:textId="77777777" w:rsidR="000B51EF" w:rsidRPr="007A0B57" w:rsidRDefault="000B51EF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Nazwa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74938F" w14:textId="77777777" w:rsidR="000B51EF" w:rsidRPr="007A0B57" w:rsidRDefault="000B51EF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PODAĆ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4D8FEA" w14:textId="77777777" w:rsidR="000B51EF" w:rsidRPr="007A0B57" w:rsidRDefault="000B51EF" w:rsidP="00F5559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970257" w14:textId="77777777" w:rsidR="000B51EF" w:rsidRPr="007A0B57" w:rsidRDefault="000B51EF" w:rsidP="00F5559F">
            <w:pPr>
              <w:rPr>
                <w:rFonts w:ascii="Times New Roman" w:hAnsi="Times New Roman" w:cs="Times New Roman"/>
                <w:iCs/>
              </w:rPr>
            </w:pPr>
            <w:r w:rsidRPr="007A0B57">
              <w:rPr>
                <w:rFonts w:ascii="Times New Roman" w:hAnsi="Times New Roman" w:cs="Times New Roman"/>
              </w:rPr>
              <w:t>bez punktacji</w:t>
            </w:r>
          </w:p>
        </w:tc>
      </w:tr>
      <w:tr w:rsidR="000B51EF" w:rsidRPr="007A0B57" w14:paraId="13184CC3" w14:textId="77777777" w:rsidTr="00F555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EC6202" w14:textId="77777777" w:rsidR="000B51EF" w:rsidRPr="007A0B57" w:rsidRDefault="000B51EF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78AB96" w14:textId="09EB9355" w:rsidR="000B51EF" w:rsidRPr="007A0B57" w:rsidRDefault="000B51EF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Rok produkcji 202</w:t>
            </w:r>
            <w:r w:rsidR="006C75AB" w:rsidRPr="007A0B57">
              <w:rPr>
                <w:rFonts w:ascii="Times New Roman" w:hAnsi="Times New Roman" w:cs="Times New Roman"/>
                <w:b/>
                <w:bCs/>
                <w:iCs/>
              </w:rPr>
              <w:t>5</w:t>
            </w: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/202</w:t>
            </w:r>
            <w:r w:rsidR="006C75AB" w:rsidRPr="007A0B57">
              <w:rPr>
                <w:rFonts w:ascii="Times New Roman" w:hAnsi="Times New Roman" w:cs="Times New Roman"/>
                <w:b/>
                <w:bCs/>
                <w:iCs/>
              </w:rPr>
              <w:t>6</w:t>
            </w: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 xml:space="preserve"> – fabrycznie nowy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5B708F" w14:textId="78009CD6" w:rsidR="000B51EF" w:rsidRPr="007A0B57" w:rsidRDefault="000B51EF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TAK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F9FA56" w14:textId="77777777" w:rsidR="000B51EF" w:rsidRPr="007A0B57" w:rsidRDefault="000B51EF" w:rsidP="00F5559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058DA7" w14:textId="77777777" w:rsidR="000B51EF" w:rsidRPr="007A0B57" w:rsidRDefault="000B51EF" w:rsidP="00F5559F">
            <w:pPr>
              <w:rPr>
                <w:rFonts w:ascii="Times New Roman" w:hAnsi="Times New Roman" w:cs="Times New Roman"/>
                <w:iCs/>
              </w:rPr>
            </w:pPr>
            <w:r w:rsidRPr="007A0B57">
              <w:rPr>
                <w:rFonts w:ascii="Times New Roman" w:hAnsi="Times New Roman" w:cs="Times New Roman"/>
              </w:rPr>
              <w:t>bez punktacji</w:t>
            </w:r>
          </w:p>
        </w:tc>
      </w:tr>
      <w:tr w:rsidR="000B51EF" w:rsidRPr="007A0B57" w14:paraId="1A48D280" w14:textId="77777777" w:rsidTr="00F555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458984" w14:textId="77777777" w:rsidR="000B51EF" w:rsidRPr="007A0B57" w:rsidRDefault="000B51EF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6.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B95B07" w14:textId="77777777" w:rsidR="000B51EF" w:rsidRPr="007A0B57" w:rsidRDefault="000B51EF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Oznakowanie znakiem 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E5FFB8" w14:textId="77777777" w:rsidR="000B51EF" w:rsidRPr="007A0B57" w:rsidRDefault="000B51EF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TAK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90306D" w14:textId="77777777" w:rsidR="000B51EF" w:rsidRPr="007A0B57" w:rsidRDefault="000B51EF" w:rsidP="00F5559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9EA5BC" w14:textId="77777777" w:rsidR="000B51EF" w:rsidRPr="007A0B57" w:rsidRDefault="000B51EF" w:rsidP="00F5559F">
            <w:pPr>
              <w:rPr>
                <w:rFonts w:ascii="Times New Roman" w:hAnsi="Times New Roman" w:cs="Times New Roman"/>
                <w:iCs/>
              </w:rPr>
            </w:pPr>
            <w:r w:rsidRPr="007A0B57">
              <w:rPr>
                <w:rFonts w:ascii="Times New Roman" w:hAnsi="Times New Roman" w:cs="Times New Roman"/>
              </w:rPr>
              <w:t>bez punktacji</w:t>
            </w:r>
          </w:p>
        </w:tc>
      </w:tr>
      <w:tr w:rsidR="000B51EF" w:rsidRPr="007A0B57" w14:paraId="453029D2" w14:textId="77777777" w:rsidTr="00F5559F">
        <w:trPr>
          <w:trHeight w:val="420"/>
        </w:trPr>
        <w:tc>
          <w:tcPr>
            <w:tcW w:w="100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C02AA0" w14:textId="77777777" w:rsidR="000B51EF" w:rsidRPr="007A0B57" w:rsidRDefault="000B51EF" w:rsidP="00F5559F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WYMAGANIA OGÓLNE</w:t>
            </w:r>
          </w:p>
        </w:tc>
      </w:tr>
      <w:tr w:rsidR="004D510D" w:rsidRPr="007A0B57" w14:paraId="2660796E" w14:textId="77777777" w:rsidTr="00F555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63344B" w14:textId="272E2E44" w:rsidR="004D510D" w:rsidRPr="007A0B57" w:rsidRDefault="000E2BEB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7</w:t>
            </w:r>
            <w:r w:rsidR="004D510D" w:rsidRPr="007A0B57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D9DD30" w14:textId="38F632AC" w:rsidR="004D510D" w:rsidRPr="007A0B57" w:rsidRDefault="003348F7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</w:rPr>
              <w:t>Aparat USG oparty o 14</w:t>
            </w:r>
            <w:r w:rsidR="007D7C92">
              <w:rPr>
                <w:rFonts w:ascii="Times New Roman" w:hAnsi="Times New Roman" w:cs="Times New Roman"/>
              </w:rPr>
              <w:t>-</w:t>
            </w:r>
            <w:r w:rsidRPr="007A0B57">
              <w:rPr>
                <w:rFonts w:ascii="Times New Roman" w:hAnsi="Times New Roman" w:cs="Times New Roman"/>
              </w:rPr>
              <w:t>bitowy przetwornik cyfrowy ADC.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076045" w14:textId="77777777" w:rsidR="004D510D" w:rsidRPr="007A0B57" w:rsidRDefault="004D510D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TAK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04E4C7" w14:textId="77777777" w:rsidR="004D510D" w:rsidRPr="007A0B57" w:rsidRDefault="004D510D" w:rsidP="00F5559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C95220" w14:textId="77777777" w:rsidR="004D510D" w:rsidRPr="007A0B57" w:rsidRDefault="004D510D" w:rsidP="00F5559F">
            <w:pPr>
              <w:rPr>
                <w:rFonts w:ascii="Times New Roman" w:hAnsi="Times New Roman" w:cs="Times New Roman"/>
                <w:iCs/>
              </w:rPr>
            </w:pPr>
            <w:r w:rsidRPr="007A0B57">
              <w:rPr>
                <w:rFonts w:ascii="Times New Roman" w:hAnsi="Times New Roman" w:cs="Times New Roman"/>
              </w:rPr>
              <w:t>bez punktacji</w:t>
            </w:r>
          </w:p>
        </w:tc>
      </w:tr>
      <w:tr w:rsidR="004D510D" w:rsidRPr="007A0B57" w14:paraId="62AFD94C" w14:textId="77777777" w:rsidTr="00F555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1F48B3" w14:textId="0ABBAB9A" w:rsidR="004D510D" w:rsidRPr="007A0B57" w:rsidRDefault="000E2BEB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8</w:t>
            </w:r>
            <w:r w:rsidR="004D510D" w:rsidRPr="007A0B57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34EFC3" w14:textId="118BD966" w:rsidR="004D510D" w:rsidRPr="007A0B57" w:rsidRDefault="003348F7" w:rsidP="00F5559F">
            <w:pPr>
              <w:rPr>
                <w:rFonts w:ascii="Times New Roman" w:hAnsi="Times New Roman" w:cs="Times New Roman"/>
                <w:iCs/>
              </w:rPr>
            </w:pPr>
            <w:r w:rsidRPr="007A0B57">
              <w:rPr>
                <w:rFonts w:ascii="Times New Roman" w:hAnsi="Times New Roman" w:cs="Times New Roman"/>
              </w:rPr>
              <w:t>Liczba fizycznych kanałów nadawczo</w:t>
            </w:r>
            <w:r w:rsidR="004177BD">
              <w:rPr>
                <w:rFonts w:ascii="Times New Roman" w:hAnsi="Times New Roman" w:cs="Times New Roman"/>
              </w:rPr>
              <w:t>-</w:t>
            </w:r>
            <w:r w:rsidRPr="007A0B57">
              <w:rPr>
                <w:rFonts w:ascii="Times New Roman" w:hAnsi="Times New Roman" w:cs="Times New Roman"/>
              </w:rPr>
              <w:t>odbiorczych TX/RX min. 192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DF0BE5" w14:textId="77777777" w:rsidR="004D510D" w:rsidRPr="007A0B57" w:rsidRDefault="004D510D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TAK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D81401" w14:textId="77777777" w:rsidR="004D510D" w:rsidRPr="007A0B57" w:rsidRDefault="004D510D" w:rsidP="00F5559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842C99" w14:textId="77777777" w:rsidR="004D510D" w:rsidRPr="007A0B57" w:rsidRDefault="004D510D" w:rsidP="00F5559F">
            <w:pPr>
              <w:rPr>
                <w:rFonts w:ascii="Times New Roman" w:hAnsi="Times New Roman" w:cs="Times New Roman"/>
                <w:iCs/>
              </w:rPr>
            </w:pPr>
            <w:r w:rsidRPr="007A0B57">
              <w:rPr>
                <w:rFonts w:ascii="Times New Roman" w:hAnsi="Times New Roman" w:cs="Times New Roman"/>
              </w:rPr>
              <w:t>bez punktacji</w:t>
            </w:r>
          </w:p>
        </w:tc>
      </w:tr>
      <w:tr w:rsidR="004D510D" w:rsidRPr="007A0B57" w14:paraId="188EEAC4" w14:textId="77777777" w:rsidTr="00F555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303225" w14:textId="7F6717AD" w:rsidR="004D510D" w:rsidRPr="007A0B57" w:rsidRDefault="000E2BEB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9</w:t>
            </w:r>
            <w:r w:rsidR="004D510D" w:rsidRPr="007A0B57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0080BF" w14:textId="349383BC" w:rsidR="004D510D" w:rsidRPr="007A0B57" w:rsidRDefault="003348F7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</w:rPr>
              <w:t>Liczba cyfrowych kanałów przetwarzania obrazu min. 50 mln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57E7EA" w14:textId="273EE4E0" w:rsidR="004D510D" w:rsidRPr="007A0B57" w:rsidRDefault="004D510D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TAK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68F59E" w14:textId="77777777" w:rsidR="004D510D" w:rsidRPr="007A0B57" w:rsidRDefault="004D510D" w:rsidP="00F5559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A380BF" w14:textId="47469591" w:rsidR="004D510D" w:rsidRPr="007A0B57" w:rsidRDefault="00972F6A" w:rsidP="00F5559F">
            <w:pPr>
              <w:rPr>
                <w:rFonts w:ascii="Times New Roman" w:hAnsi="Times New Roman" w:cs="Times New Roman"/>
                <w:iCs/>
              </w:rPr>
            </w:pPr>
            <w:r w:rsidRPr="007A0B57">
              <w:rPr>
                <w:rFonts w:ascii="Times New Roman" w:hAnsi="Times New Roman" w:cs="Times New Roman"/>
              </w:rPr>
              <w:t>bez punktacji</w:t>
            </w:r>
          </w:p>
        </w:tc>
      </w:tr>
      <w:tr w:rsidR="004D510D" w:rsidRPr="007A0B57" w14:paraId="24C5A11A" w14:textId="77777777" w:rsidTr="00F555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D130B4" w14:textId="0D6F3F56" w:rsidR="004D510D" w:rsidRPr="007A0B57" w:rsidRDefault="004D510D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1</w:t>
            </w:r>
            <w:r w:rsidR="000E2BEB" w:rsidRPr="007A0B57">
              <w:rPr>
                <w:rFonts w:ascii="Times New Roman" w:hAnsi="Times New Roman" w:cs="Times New Roman"/>
                <w:b/>
                <w:bCs/>
                <w:iCs/>
              </w:rPr>
              <w:t>0</w:t>
            </w: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463884" w14:textId="3DDAA637" w:rsidR="004D510D" w:rsidRPr="007A0B57" w:rsidRDefault="003348F7" w:rsidP="003348F7">
            <w:pPr>
              <w:rPr>
                <w:rFonts w:ascii="Times New Roman" w:hAnsi="Times New Roman" w:cs="Times New Roman"/>
              </w:rPr>
            </w:pPr>
            <w:r w:rsidRPr="007A0B57">
              <w:rPr>
                <w:rFonts w:ascii="Times New Roman" w:hAnsi="Times New Roman" w:cs="Times New Roman"/>
              </w:rPr>
              <w:t>Zakres częstotliwości pracy 1-24 MHz 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F2F29A" w14:textId="77777777" w:rsidR="004D510D" w:rsidRPr="007A0B57" w:rsidRDefault="004D510D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TAK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51BED5" w14:textId="77777777" w:rsidR="004D510D" w:rsidRPr="007A0B57" w:rsidRDefault="004D510D" w:rsidP="00F5559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12D6C2" w14:textId="77777777" w:rsidR="004D510D" w:rsidRPr="007A0B57" w:rsidRDefault="004D510D" w:rsidP="00F5559F">
            <w:pPr>
              <w:rPr>
                <w:rFonts w:ascii="Times New Roman" w:hAnsi="Times New Roman" w:cs="Times New Roman"/>
                <w:iCs/>
              </w:rPr>
            </w:pPr>
            <w:r w:rsidRPr="007A0B57">
              <w:rPr>
                <w:rFonts w:ascii="Times New Roman" w:hAnsi="Times New Roman" w:cs="Times New Roman"/>
              </w:rPr>
              <w:t>bez punktacji</w:t>
            </w:r>
          </w:p>
        </w:tc>
      </w:tr>
      <w:tr w:rsidR="004D510D" w:rsidRPr="007A0B57" w14:paraId="429F2728" w14:textId="77777777" w:rsidTr="00F555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C22701" w14:textId="6F5F7055" w:rsidR="004D510D" w:rsidRPr="007A0B57" w:rsidRDefault="004D510D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1</w:t>
            </w:r>
            <w:r w:rsidR="000E2BEB" w:rsidRPr="007A0B57">
              <w:rPr>
                <w:rFonts w:ascii="Times New Roman" w:hAnsi="Times New Roman" w:cs="Times New Roman"/>
                <w:b/>
                <w:bCs/>
                <w:iCs/>
              </w:rPr>
              <w:t>1</w:t>
            </w: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5F32EB" w14:textId="097DE68F" w:rsidR="005F79C9" w:rsidRPr="007A0B57" w:rsidRDefault="003348F7" w:rsidP="00297C4D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</w:rPr>
              <w:t>Prędkość PRF w Dopplerze kolorowym min. 4m/s.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314E3F" w14:textId="77777777" w:rsidR="004D510D" w:rsidRPr="007A0B57" w:rsidRDefault="004D510D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TAK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937772" w14:textId="77777777" w:rsidR="004D510D" w:rsidRPr="007A0B57" w:rsidRDefault="004D510D" w:rsidP="00F5559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59F881" w14:textId="77777777" w:rsidR="004D510D" w:rsidRPr="007A0B57" w:rsidRDefault="004D510D" w:rsidP="00F5559F">
            <w:pPr>
              <w:rPr>
                <w:rFonts w:ascii="Times New Roman" w:hAnsi="Times New Roman" w:cs="Times New Roman"/>
                <w:iCs/>
              </w:rPr>
            </w:pPr>
            <w:r w:rsidRPr="007A0B57">
              <w:rPr>
                <w:rFonts w:ascii="Times New Roman" w:hAnsi="Times New Roman" w:cs="Times New Roman"/>
              </w:rPr>
              <w:t>bez punktacji</w:t>
            </w:r>
          </w:p>
        </w:tc>
      </w:tr>
      <w:tr w:rsidR="004D510D" w:rsidRPr="007A0B57" w14:paraId="59372ECC" w14:textId="77777777" w:rsidTr="00F555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E0F82" w14:textId="396D7A89" w:rsidR="004D510D" w:rsidRPr="007A0B57" w:rsidRDefault="004D510D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1</w:t>
            </w:r>
            <w:r w:rsidR="000E2BEB" w:rsidRPr="007A0B57">
              <w:rPr>
                <w:rFonts w:ascii="Times New Roman" w:hAnsi="Times New Roman" w:cs="Times New Roman"/>
                <w:b/>
                <w:bCs/>
                <w:iCs/>
              </w:rPr>
              <w:t>2</w:t>
            </w: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95D03C" w14:textId="30FD0F31" w:rsidR="004D510D" w:rsidRPr="007A0B57" w:rsidRDefault="003348F7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</w:rPr>
              <w:t>Prędkość w Dopplerze PW min. 7m/s.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6257C0" w14:textId="77777777" w:rsidR="004D510D" w:rsidRPr="007A0B57" w:rsidRDefault="004D510D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TAK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CD454E" w14:textId="77777777" w:rsidR="004D510D" w:rsidRPr="007A0B57" w:rsidRDefault="004D510D" w:rsidP="00F5559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E89209" w14:textId="77777777" w:rsidR="004D510D" w:rsidRPr="007A0B57" w:rsidRDefault="004D510D" w:rsidP="00F5559F">
            <w:pPr>
              <w:rPr>
                <w:rFonts w:ascii="Times New Roman" w:hAnsi="Times New Roman" w:cs="Times New Roman"/>
                <w:iCs/>
              </w:rPr>
            </w:pPr>
            <w:r w:rsidRPr="007A0B57">
              <w:rPr>
                <w:rFonts w:ascii="Times New Roman" w:hAnsi="Times New Roman" w:cs="Times New Roman"/>
              </w:rPr>
              <w:t>bez punktacji</w:t>
            </w:r>
          </w:p>
        </w:tc>
      </w:tr>
      <w:tr w:rsidR="004D510D" w:rsidRPr="007A0B57" w14:paraId="7EEF627A" w14:textId="77777777" w:rsidTr="00F555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0B258C" w14:textId="5BC80CCC" w:rsidR="004D510D" w:rsidRPr="007A0B57" w:rsidRDefault="004D510D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1</w:t>
            </w:r>
            <w:r w:rsidR="000E2BEB" w:rsidRPr="007A0B57">
              <w:rPr>
                <w:rFonts w:ascii="Times New Roman" w:hAnsi="Times New Roman" w:cs="Times New Roman"/>
                <w:b/>
                <w:bCs/>
                <w:iCs/>
              </w:rPr>
              <w:t>3</w:t>
            </w: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AC32BF" w14:textId="75D97B81" w:rsidR="004D510D" w:rsidRPr="007A0B57" w:rsidRDefault="003348F7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</w:rPr>
              <w:t>Prędkość w Dopplerze CW 30 m/s.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23766A" w14:textId="77777777" w:rsidR="004D510D" w:rsidRPr="007A0B57" w:rsidRDefault="004D510D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TAK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82C715" w14:textId="77777777" w:rsidR="004D510D" w:rsidRPr="007A0B57" w:rsidRDefault="004D510D" w:rsidP="00F5559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1C2CCC" w14:textId="77777777" w:rsidR="004D510D" w:rsidRPr="007A0B57" w:rsidRDefault="004D510D" w:rsidP="00F5559F">
            <w:pPr>
              <w:rPr>
                <w:rFonts w:ascii="Times New Roman" w:hAnsi="Times New Roman" w:cs="Times New Roman"/>
                <w:iCs/>
              </w:rPr>
            </w:pPr>
            <w:r w:rsidRPr="007A0B57">
              <w:rPr>
                <w:rFonts w:ascii="Times New Roman" w:hAnsi="Times New Roman" w:cs="Times New Roman"/>
              </w:rPr>
              <w:t>bez punktacji</w:t>
            </w:r>
          </w:p>
        </w:tc>
      </w:tr>
      <w:tr w:rsidR="004D510D" w:rsidRPr="007A0B57" w14:paraId="28A18AF1" w14:textId="77777777" w:rsidTr="00F555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A1D064" w14:textId="240B0151" w:rsidR="004D510D" w:rsidRPr="007A0B57" w:rsidRDefault="004D510D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1</w:t>
            </w:r>
            <w:r w:rsidR="000E2BEB" w:rsidRPr="007A0B57">
              <w:rPr>
                <w:rFonts w:ascii="Times New Roman" w:hAnsi="Times New Roman" w:cs="Times New Roman"/>
                <w:b/>
                <w:bCs/>
                <w:iCs/>
              </w:rPr>
              <w:t>4</w:t>
            </w: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C45FBA" w14:textId="68366AAB" w:rsidR="004D510D" w:rsidRPr="007A0B57" w:rsidRDefault="003348F7" w:rsidP="00297C4D">
            <w:pPr>
              <w:spacing w:before="60" w:after="60" w:line="24" w:lineRule="atLeast"/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</w:rPr>
              <w:t>Prędkość odświeżania obrazu 2D min. 3000 Hz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991C69" w14:textId="77777777" w:rsidR="004D510D" w:rsidRPr="007A0B57" w:rsidRDefault="004D510D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TAK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E3F109" w14:textId="77777777" w:rsidR="004D510D" w:rsidRPr="007A0B57" w:rsidRDefault="004D510D" w:rsidP="00F5559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A2E113" w14:textId="77777777" w:rsidR="004D510D" w:rsidRPr="007A0B57" w:rsidRDefault="004D510D" w:rsidP="00F5559F">
            <w:pPr>
              <w:rPr>
                <w:rFonts w:ascii="Times New Roman" w:hAnsi="Times New Roman" w:cs="Times New Roman"/>
                <w:iCs/>
              </w:rPr>
            </w:pPr>
            <w:r w:rsidRPr="007A0B57">
              <w:rPr>
                <w:rFonts w:ascii="Times New Roman" w:hAnsi="Times New Roman" w:cs="Times New Roman"/>
              </w:rPr>
              <w:t>bez punktacji</w:t>
            </w:r>
          </w:p>
        </w:tc>
      </w:tr>
      <w:tr w:rsidR="004D510D" w:rsidRPr="007A0B57" w14:paraId="2E3602E2" w14:textId="77777777" w:rsidTr="00F555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5C0EC0" w14:textId="528A265A" w:rsidR="004D510D" w:rsidRPr="007A0B57" w:rsidRDefault="004D510D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1</w:t>
            </w:r>
            <w:r w:rsidR="000E2BEB" w:rsidRPr="007A0B57">
              <w:rPr>
                <w:rFonts w:ascii="Times New Roman" w:hAnsi="Times New Roman" w:cs="Times New Roman"/>
                <w:b/>
                <w:bCs/>
                <w:iCs/>
              </w:rPr>
              <w:t>5</w:t>
            </w: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FAEED2" w14:textId="4301F737" w:rsidR="004D510D" w:rsidRPr="007A0B57" w:rsidRDefault="003348F7" w:rsidP="00F555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A0B57">
              <w:rPr>
                <w:rFonts w:ascii="Times New Roman" w:hAnsi="Times New Roman" w:cs="Times New Roman"/>
              </w:rPr>
              <w:t>Prędkość odświeżania obrazu w CF min. 650 Hz.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A8B8D8" w14:textId="77777777" w:rsidR="004D510D" w:rsidRPr="007A0B57" w:rsidRDefault="004D510D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TAK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C8060B" w14:textId="77777777" w:rsidR="004D510D" w:rsidRPr="007A0B57" w:rsidRDefault="004D510D" w:rsidP="00F5559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9CAA16" w14:textId="77777777" w:rsidR="004D510D" w:rsidRPr="007A0B57" w:rsidRDefault="004D510D" w:rsidP="00F5559F">
            <w:pPr>
              <w:rPr>
                <w:rFonts w:ascii="Times New Roman" w:hAnsi="Times New Roman" w:cs="Times New Roman"/>
                <w:iCs/>
              </w:rPr>
            </w:pPr>
            <w:r w:rsidRPr="007A0B57">
              <w:rPr>
                <w:rFonts w:ascii="Times New Roman" w:hAnsi="Times New Roman" w:cs="Times New Roman"/>
              </w:rPr>
              <w:t>bez punktacji</w:t>
            </w:r>
          </w:p>
        </w:tc>
      </w:tr>
      <w:tr w:rsidR="004D510D" w:rsidRPr="007A0B57" w14:paraId="395FB3CE" w14:textId="77777777" w:rsidTr="00F555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19595D" w14:textId="028692BF" w:rsidR="004D510D" w:rsidRPr="007A0B57" w:rsidRDefault="004D510D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1</w:t>
            </w:r>
            <w:r w:rsidR="000E2BEB" w:rsidRPr="007A0B57">
              <w:rPr>
                <w:rFonts w:ascii="Times New Roman" w:hAnsi="Times New Roman" w:cs="Times New Roman"/>
                <w:b/>
                <w:bCs/>
                <w:iCs/>
              </w:rPr>
              <w:t>6</w:t>
            </w: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8626A5" w14:textId="72D65475" w:rsidR="004D510D" w:rsidRPr="007A0B57" w:rsidRDefault="003348F7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</w:rPr>
              <w:t>Monitor Led/oLED min. 23"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8543F6" w14:textId="77777777" w:rsidR="004D510D" w:rsidRPr="007A0B57" w:rsidRDefault="004D510D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TAK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8CFACD" w14:textId="77777777" w:rsidR="004D510D" w:rsidRPr="007A0B57" w:rsidRDefault="004D510D" w:rsidP="00F5559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7E5A6B" w14:textId="77777777" w:rsidR="004D510D" w:rsidRPr="007A0B57" w:rsidRDefault="004D510D" w:rsidP="00F5559F">
            <w:pPr>
              <w:rPr>
                <w:rFonts w:ascii="Times New Roman" w:hAnsi="Times New Roman" w:cs="Times New Roman"/>
                <w:iCs/>
              </w:rPr>
            </w:pPr>
            <w:r w:rsidRPr="007A0B57">
              <w:rPr>
                <w:rFonts w:ascii="Times New Roman" w:hAnsi="Times New Roman" w:cs="Times New Roman"/>
              </w:rPr>
              <w:t>bez punktacji</w:t>
            </w:r>
          </w:p>
        </w:tc>
      </w:tr>
      <w:tr w:rsidR="004D510D" w:rsidRPr="007A0B57" w14:paraId="50FA73EE" w14:textId="77777777" w:rsidTr="00F555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81C645" w14:textId="611121F7" w:rsidR="004D510D" w:rsidRPr="007A0B57" w:rsidRDefault="004D510D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1</w:t>
            </w:r>
            <w:r w:rsidR="000E2BEB" w:rsidRPr="007A0B57">
              <w:rPr>
                <w:rFonts w:ascii="Times New Roman" w:hAnsi="Times New Roman" w:cs="Times New Roman"/>
                <w:b/>
                <w:bCs/>
                <w:iCs/>
              </w:rPr>
              <w:t>7</w:t>
            </w: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A01624" w14:textId="1DF4C3B1" w:rsidR="004D510D" w:rsidRPr="007A0B57" w:rsidRDefault="003348F7" w:rsidP="008C7A55">
            <w:pPr>
              <w:spacing w:before="60" w:after="60" w:line="24" w:lineRule="atLeast"/>
              <w:rPr>
                <w:rFonts w:ascii="Times New Roman" w:eastAsia="GulimChe" w:hAnsi="Times New Roman" w:cs="Times New Roman"/>
              </w:rPr>
            </w:pPr>
            <w:r w:rsidRPr="007A0B57">
              <w:rPr>
                <w:rFonts w:ascii="Times New Roman" w:hAnsi="Times New Roman" w:cs="Times New Roman"/>
              </w:rPr>
              <w:t>Panel dotykowy min 12".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7E2B15" w14:textId="77777777" w:rsidR="004D510D" w:rsidRPr="007A0B57" w:rsidRDefault="004D510D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TAK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47B3D3" w14:textId="77777777" w:rsidR="004D510D" w:rsidRPr="007A0B57" w:rsidRDefault="004D510D" w:rsidP="00F5559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CA6E68" w14:textId="77777777" w:rsidR="004D510D" w:rsidRPr="007A0B57" w:rsidRDefault="004D510D" w:rsidP="00F5559F">
            <w:pPr>
              <w:rPr>
                <w:rFonts w:ascii="Times New Roman" w:hAnsi="Times New Roman" w:cs="Times New Roman"/>
                <w:iCs/>
              </w:rPr>
            </w:pPr>
            <w:r w:rsidRPr="007A0B57">
              <w:rPr>
                <w:rFonts w:ascii="Times New Roman" w:hAnsi="Times New Roman" w:cs="Times New Roman"/>
              </w:rPr>
              <w:t>bez punktacji</w:t>
            </w:r>
          </w:p>
        </w:tc>
      </w:tr>
      <w:tr w:rsidR="004D510D" w:rsidRPr="007A0B57" w14:paraId="4934EC2A" w14:textId="77777777" w:rsidTr="00F555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3E5DBC" w14:textId="5DD824F8" w:rsidR="004D510D" w:rsidRPr="007A0B57" w:rsidRDefault="004D510D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1</w:t>
            </w:r>
            <w:r w:rsidR="000E2BEB" w:rsidRPr="007A0B57">
              <w:rPr>
                <w:rFonts w:ascii="Times New Roman" w:hAnsi="Times New Roman" w:cs="Times New Roman"/>
                <w:b/>
                <w:bCs/>
                <w:iCs/>
              </w:rPr>
              <w:t>8</w:t>
            </w: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25F0FC" w14:textId="77777777" w:rsidR="003348F7" w:rsidRPr="007A0B57" w:rsidRDefault="003348F7" w:rsidP="00D601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0B57">
              <w:rPr>
                <w:rFonts w:ascii="Times New Roman" w:hAnsi="Times New Roman" w:cs="Times New Roman"/>
              </w:rPr>
              <w:t xml:space="preserve">Głowice: </w:t>
            </w:r>
          </w:p>
          <w:p w14:paraId="0F975417" w14:textId="4D3FD7F7" w:rsidR="003348F7" w:rsidRPr="007A0B57" w:rsidRDefault="003348F7" w:rsidP="003348F7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0B57">
              <w:rPr>
                <w:rFonts w:ascii="Times New Roman" w:hAnsi="Times New Roman" w:cs="Times New Roman"/>
              </w:rPr>
              <w:t>Liniowa Single Crystal min. 256 element</w:t>
            </w:r>
            <w:r w:rsidR="009C156F">
              <w:rPr>
                <w:rFonts w:ascii="Times New Roman" w:hAnsi="Times New Roman" w:cs="Times New Roman"/>
              </w:rPr>
              <w:t>ó</w:t>
            </w:r>
            <w:r w:rsidRPr="007A0B57">
              <w:rPr>
                <w:rFonts w:ascii="Times New Roman" w:hAnsi="Times New Roman" w:cs="Times New Roman"/>
              </w:rPr>
              <w:t>w 2-17 MHz +/- 1MHz szerokość pola obrazowania min. 50mm;</w:t>
            </w:r>
          </w:p>
          <w:p w14:paraId="7A9EBAD4" w14:textId="6DE64941" w:rsidR="004D510D" w:rsidRPr="007A0B57" w:rsidRDefault="005572C8" w:rsidP="003348F7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572C8">
              <w:rPr>
                <w:rFonts w:ascii="Times New Roman" w:hAnsi="Times New Roman" w:cs="Times New Roman"/>
              </w:rPr>
              <w:lastRenderedPageBreak/>
              <w:t>Convex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348F7" w:rsidRPr="007A0B57">
              <w:rPr>
                <w:rFonts w:ascii="Times New Roman" w:hAnsi="Times New Roman" w:cs="Times New Roman"/>
              </w:rPr>
              <w:t>min. Single Crystal min. 192 elementy 1-8 MHz +/-1 MHz pole widzenia min. 100</w:t>
            </w:r>
            <w:r w:rsidR="00E870E2" w:rsidRPr="00E870E2">
              <w:rPr>
                <w:rFonts w:ascii="Times New Roman" w:hAnsi="Times New Roman" w:cs="Times New Roman"/>
              </w:rPr>
              <w:t>°</w:t>
            </w:r>
            <w:r w:rsidR="003348F7" w:rsidRPr="007A0B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72466F" w14:textId="77777777" w:rsidR="004D510D" w:rsidRPr="007A0B57" w:rsidRDefault="004D510D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>TAK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4EE0F" w14:textId="77777777" w:rsidR="004D510D" w:rsidRPr="007A0B57" w:rsidRDefault="004D510D" w:rsidP="00F5559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2D9835" w14:textId="77777777" w:rsidR="004D510D" w:rsidRPr="007A0B57" w:rsidRDefault="004D510D" w:rsidP="00F5559F">
            <w:pPr>
              <w:rPr>
                <w:rFonts w:ascii="Times New Roman" w:hAnsi="Times New Roman" w:cs="Times New Roman"/>
                <w:iCs/>
              </w:rPr>
            </w:pPr>
            <w:r w:rsidRPr="007A0B57">
              <w:rPr>
                <w:rFonts w:ascii="Times New Roman" w:hAnsi="Times New Roman" w:cs="Times New Roman"/>
              </w:rPr>
              <w:t>bez punktacji</w:t>
            </w:r>
          </w:p>
        </w:tc>
      </w:tr>
      <w:tr w:rsidR="004D510D" w:rsidRPr="007A0B57" w14:paraId="012E2654" w14:textId="77777777" w:rsidTr="00F555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54E8F8" w14:textId="4E29005B" w:rsidR="004D510D" w:rsidRPr="007A0B57" w:rsidRDefault="000E2BEB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19</w:t>
            </w:r>
            <w:r w:rsidR="004D510D" w:rsidRPr="007A0B57">
              <w:rPr>
                <w:rFonts w:ascii="Times New Roman" w:hAnsi="Times New Roman" w:cs="Times New Roman"/>
                <w:b/>
                <w:bCs/>
                <w:iCs/>
              </w:rPr>
              <w:t>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7A202C" w14:textId="5D3EB5AC" w:rsidR="004D510D" w:rsidRPr="007A0B57" w:rsidRDefault="003348F7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</w:rPr>
              <w:t>Głębokość obrazowania min. 40cm.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312D05" w14:textId="77777777" w:rsidR="004D510D" w:rsidRPr="007A0B57" w:rsidRDefault="004D510D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TAK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990E60" w14:textId="77777777" w:rsidR="004D510D" w:rsidRPr="007A0B57" w:rsidRDefault="004D510D" w:rsidP="00F5559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C978DA" w14:textId="202B1178" w:rsidR="001E186E" w:rsidRPr="007A0B57" w:rsidRDefault="0032767B" w:rsidP="00F5559F">
            <w:pPr>
              <w:rPr>
                <w:rFonts w:ascii="Times New Roman" w:hAnsi="Times New Roman" w:cs="Times New Roman"/>
                <w:iCs/>
              </w:rPr>
            </w:pPr>
            <w:r w:rsidRPr="007A0B57">
              <w:rPr>
                <w:rFonts w:ascii="Times New Roman" w:hAnsi="Times New Roman" w:cs="Times New Roman"/>
              </w:rPr>
              <w:t>bez punktacji</w:t>
            </w:r>
          </w:p>
        </w:tc>
      </w:tr>
      <w:tr w:rsidR="00793222" w:rsidRPr="007A0B57" w14:paraId="02B6BD3E" w14:textId="77777777" w:rsidTr="00F555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DC0F9" w14:textId="31FB8E6F" w:rsidR="00793222" w:rsidRPr="007A0B57" w:rsidRDefault="00793222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20.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C102B9" w14:textId="40DEA511" w:rsidR="00793222" w:rsidRPr="007A0B57" w:rsidRDefault="003348F7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</w:rPr>
              <w:t xml:space="preserve">Funkcje dodatkowe tj. obrazowanie krzyżowe, SRI, </w:t>
            </w:r>
            <w:r w:rsidR="00551795" w:rsidRPr="00551795">
              <w:rPr>
                <w:rFonts w:ascii="Times New Roman" w:hAnsi="Times New Roman" w:cs="Times New Roman"/>
              </w:rPr>
              <w:t>obrazowanie harmoniczne oraz harmoniczne z odwróceniem impulsu</w:t>
            </w:r>
            <w:r w:rsidRPr="007A0B57">
              <w:rPr>
                <w:rFonts w:ascii="Times New Roman" w:hAnsi="Times New Roman" w:cs="Times New Roman"/>
              </w:rPr>
              <w:t>, mikrowaskularyzacja, SWE mapowane kolorem, ATI, CEUS, wzmacnianie igły biopsyjnej, auto IMT oraz IVC, 3D Doppler, DICOM (print, send, worklist, storage).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24D33" w14:textId="3CEDCDF8" w:rsidR="00793222" w:rsidRPr="007A0B57" w:rsidRDefault="00793222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TAK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856C6" w14:textId="77777777" w:rsidR="00793222" w:rsidRPr="007A0B57" w:rsidRDefault="00793222" w:rsidP="00F5559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5BB13" w14:textId="16CC36B0" w:rsidR="00793222" w:rsidRPr="007A0B57" w:rsidRDefault="00793222" w:rsidP="00F5559F">
            <w:pPr>
              <w:rPr>
                <w:rFonts w:ascii="Times New Roman" w:hAnsi="Times New Roman" w:cs="Times New Roman"/>
              </w:rPr>
            </w:pPr>
            <w:r w:rsidRPr="007A0B57">
              <w:rPr>
                <w:rFonts w:ascii="Times New Roman" w:hAnsi="Times New Roman" w:cs="Times New Roman"/>
              </w:rPr>
              <w:t>bez punktacji</w:t>
            </w:r>
          </w:p>
        </w:tc>
      </w:tr>
      <w:tr w:rsidR="00793222" w:rsidRPr="007A0B57" w14:paraId="0AEC5530" w14:textId="77777777" w:rsidTr="00F555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CDABD" w14:textId="49F71EBE" w:rsidR="00793222" w:rsidRPr="007A0B57" w:rsidRDefault="00793222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21.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30410D" w14:textId="7CB68E21" w:rsidR="00793222" w:rsidRPr="007A0B57" w:rsidRDefault="003348F7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</w:rPr>
              <w:t>Archiwizacja danych w formacie z możliwością eksportu w BMP, JPEG, AVI, zapisy na nośnikach zewnętrznych wraz z funkcją nagrywania czasu rzeczywistego. Dysk SSD min. 1 TB, ilość klatek pamięci CINE min. 70 000 obrazów.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C78FF" w14:textId="0A037392" w:rsidR="00793222" w:rsidRPr="007A0B57" w:rsidRDefault="00793222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TAK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AB059" w14:textId="77777777" w:rsidR="00793222" w:rsidRPr="007A0B57" w:rsidRDefault="00793222" w:rsidP="00F5559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BF469" w14:textId="335ACE7D" w:rsidR="00793222" w:rsidRPr="007A0B57" w:rsidRDefault="00793222" w:rsidP="00F5559F">
            <w:pPr>
              <w:rPr>
                <w:rFonts w:ascii="Times New Roman" w:hAnsi="Times New Roman" w:cs="Times New Roman"/>
              </w:rPr>
            </w:pPr>
            <w:r w:rsidRPr="007A0B57">
              <w:rPr>
                <w:rFonts w:ascii="Times New Roman" w:hAnsi="Times New Roman" w:cs="Times New Roman"/>
              </w:rPr>
              <w:t>bez punktacji</w:t>
            </w:r>
          </w:p>
        </w:tc>
      </w:tr>
      <w:tr w:rsidR="003348F7" w:rsidRPr="007A0B57" w14:paraId="617C2384" w14:textId="77777777" w:rsidTr="00F555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F3F41" w14:textId="5BFB909C" w:rsidR="003348F7" w:rsidRPr="007A0B57" w:rsidRDefault="003348F7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22.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8A6E18" w14:textId="44F7F258" w:rsidR="003348F7" w:rsidRPr="007A0B57" w:rsidRDefault="003348F7" w:rsidP="00F5559F">
            <w:pPr>
              <w:rPr>
                <w:rFonts w:ascii="Times New Roman" w:hAnsi="Times New Roman" w:cs="Times New Roman"/>
              </w:rPr>
            </w:pPr>
            <w:r w:rsidRPr="007A0B57">
              <w:rPr>
                <w:rFonts w:ascii="Times New Roman" w:hAnsi="Times New Roman" w:cs="Times New Roman"/>
              </w:rPr>
              <w:t>Porty USB 3.0 min. 2 sztuki w ergonomicznym miejscu na pulpicie lub monitorze</w:t>
            </w:r>
            <w:r w:rsidR="00486852">
              <w:rPr>
                <w:rFonts w:ascii="Times New Roman" w:hAnsi="Times New Roman" w:cs="Times New Roman"/>
              </w:rPr>
              <w:t>, v</w:t>
            </w:r>
            <w:r w:rsidRPr="007A0B57">
              <w:rPr>
                <w:rFonts w:ascii="Times New Roman" w:hAnsi="Times New Roman" w:cs="Times New Roman"/>
              </w:rPr>
              <w:t xml:space="preserve">ideoprinter </w:t>
            </w:r>
            <w:r w:rsidR="00486852">
              <w:rPr>
                <w:rFonts w:ascii="Times New Roman" w:hAnsi="Times New Roman" w:cs="Times New Roman"/>
              </w:rPr>
              <w:t>c</w:t>
            </w:r>
            <w:r w:rsidRPr="007A0B57">
              <w:rPr>
                <w:rFonts w:ascii="Times New Roman" w:hAnsi="Times New Roman" w:cs="Times New Roman"/>
              </w:rPr>
              <w:t>yfrowy, półka dedykowana, podgrzewacz na żel.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E3B26" w14:textId="60F46207" w:rsidR="003348F7" w:rsidRPr="007A0B57" w:rsidRDefault="003348F7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TAK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015FE" w14:textId="77777777" w:rsidR="003348F7" w:rsidRPr="007A0B57" w:rsidRDefault="003348F7" w:rsidP="00F5559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88E69" w14:textId="36C03D0D" w:rsidR="003348F7" w:rsidRPr="007A0B57" w:rsidRDefault="003348F7" w:rsidP="00F5559F">
            <w:pPr>
              <w:rPr>
                <w:rFonts w:ascii="Times New Roman" w:hAnsi="Times New Roman" w:cs="Times New Roman"/>
              </w:rPr>
            </w:pPr>
            <w:r w:rsidRPr="007A0B57">
              <w:rPr>
                <w:rFonts w:ascii="Times New Roman" w:hAnsi="Times New Roman" w:cs="Times New Roman"/>
              </w:rPr>
              <w:t>bez punktacji</w:t>
            </w:r>
          </w:p>
        </w:tc>
      </w:tr>
      <w:tr w:rsidR="003348F7" w:rsidRPr="007A0B57" w14:paraId="6433DCA5" w14:textId="77777777" w:rsidTr="00F555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2EB95" w14:textId="39C234E0" w:rsidR="003348F7" w:rsidRPr="007A0B57" w:rsidRDefault="003348F7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23.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749B48" w14:textId="4CF3D087" w:rsidR="003348F7" w:rsidRPr="007A0B57" w:rsidRDefault="003348F7" w:rsidP="00F5559F">
            <w:pPr>
              <w:rPr>
                <w:rFonts w:ascii="Times New Roman" w:hAnsi="Times New Roman" w:cs="Times New Roman"/>
              </w:rPr>
            </w:pPr>
            <w:r w:rsidRPr="007A0B57">
              <w:rPr>
                <w:rFonts w:ascii="Times New Roman" w:eastAsia="GulimChe" w:hAnsi="Times New Roman" w:cs="Times New Roman"/>
              </w:rPr>
              <w:t>Gwarancja min. 36 miesięcy.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5DF10" w14:textId="70447842" w:rsidR="003348F7" w:rsidRPr="007A0B57" w:rsidRDefault="003348F7" w:rsidP="00F5559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A0B57">
              <w:rPr>
                <w:rFonts w:ascii="Times New Roman" w:hAnsi="Times New Roman" w:cs="Times New Roman"/>
                <w:b/>
                <w:bCs/>
                <w:iCs/>
              </w:rPr>
              <w:t>TAK, PODAĆ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B54B6" w14:textId="77777777" w:rsidR="003348F7" w:rsidRPr="007A0B57" w:rsidRDefault="003348F7" w:rsidP="00F5559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D932B" w14:textId="0D57C732" w:rsidR="003348F7" w:rsidRPr="007A0B57" w:rsidRDefault="003348F7" w:rsidP="00F5559F">
            <w:pPr>
              <w:rPr>
                <w:rFonts w:ascii="Times New Roman" w:hAnsi="Times New Roman" w:cs="Times New Roman"/>
              </w:rPr>
            </w:pPr>
            <w:r w:rsidRPr="007A0B57">
              <w:rPr>
                <w:rFonts w:ascii="Times New Roman" w:hAnsi="Times New Roman" w:cs="Times New Roman"/>
              </w:rPr>
              <w:t>parametr punktowany</w:t>
            </w:r>
          </w:p>
        </w:tc>
      </w:tr>
    </w:tbl>
    <w:p w14:paraId="3447AF2E" w14:textId="77777777" w:rsidR="000705E2" w:rsidRPr="007A0B57" w:rsidRDefault="000705E2">
      <w:pPr>
        <w:rPr>
          <w:rFonts w:ascii="Times New Roman" w:hAnsi="Times New Roman" w:cs="Times New Roman"/>
        </w:rPr>
      </w:pPr>
    </w:p>
    <w:p w14:paraId="24AD83E9" w14:textId="77777777" w:rsidR="00BB3B0B" w:rsidRDefault="00BB3B0B" w:rsidP="000705E2">
      <w:pPr>
        <w:rPr>
          <w:rFonts w:ascii="Times New Roman" w:hAnsi="Times New Roman" w:cs="Times New Roman"/>
        </w:rPr>
      </w:pPr>
      <w:r w:rsidRPr="00BB3B0B">
        <w:rPr>
          <w:rFonts w:ascii="Times New Roman" w:hAnsi="Times New Roman" w:cs="Times New Roman"/>
        </w:rPr>
        <w:t>Oświadczamy, że jesteśmy związani niniejszą ofertą przez okres 45 dni kalendarzowych od upływu terminu składania ofert.</w:t>
      </w:r>
    </w:p>
    <w:p w14:paraId="5FDDE646" w14:textId="125A1392" w:rsidR="00AB5719" w:rsidRPr="007A0B57" w:rsidRDefault="00AB5719" w:rsidP="000705E2">
      <w:pPr>
        <w:rPr>
          <w:rFonts w:ascii="Times New Roman" w:hAnsi="Times New Roman" w:cs="Times New Roman"/>
        </w:rPr>
      </w:pPr>
      <w:r w:rsidRPr="007A0B57">
        <w:rPr>
          <w:rFonts w:ascii="Times New Roman" w:hAnsi="Times New Roman" w:cs="Times New Roman"/>
        </w:rPr>
        <w:t>Oświadczamy, że termin realizacji zamówienia od dnia podpisania umowy</w:t>
      </w:r>
      <w:r w:rsidR="00D04DBC">
        <w:rPr>
          <w:rFonts w:ascii="Times New Roman" w:hAnsi="Times New Roman" w:cs="Times New Roman"/>
        </w:rPr>
        <w:t xml:space="preserve"> wynosi</w:t>
      </w:r>
      <w:r w:rsidRPr="007A0B57">
        <w:rPr>
          <w:rFonts w:ascii="Times New Roman" w:hAnsi="Times New Roman" w:cs="Times New Roman"/>
        </w:rPr>
        <w:t>: …………………</w:t>
      </w:r>
      <w:r w:rsidR="00F05947">
        <w:rPr>
          <w:rFonts w:ascii="Times New Roman" w:hAnsi="Times New Roman" w:cs="Times New Roman"/>
        </w:rPr>
        <w:t xml:space="preserve"> .</w:t>
      </w:r>
    </w:p>
    <w:p w14:paraId="68D1333C" w14:textId="77777777" w:rsidR="000705E2" w:rsidRPr="007A0B57" w:rsidRDefault="000705E2" w:rsidP="000705E2">
      <w:pPr>
        <w:rPr>
          <w:rFonts w:ascii="Times New Roman" w:hAnsi="Times New Roman" w:cs="Times New Roman"/>
        </w:rPr>
      </w:pPr>
      <w:r w:rsidRPr="007A0B57">
        <w:rPr>
          <w:rFonts w:ascii="Times New Roman" w:hAnsi="Times New Roman" w:cs="Times New Roman"/>
        </w:rPr>
        <w:t>Oświadczamy, że:</w:t>
      </w:r>
    </w:p>
    <w:p w14:paraId="3CA77604" w14:textId="77777777" w:rsidR="000705E2" w:rsidRPr="007A0B57" w:rsidRDefault="000705E2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7A0B57">
        <w:rPr>
          <w:rFonts w:ascii="Times New Roman" w:hAnsi="Times New Roman" w:cs="Times New Roman"/>
        </w:rPr>
        <w:t>Posiadamy / nie posiadamy uprawnienia do wykonywania określonej działalności lub czynności.</w:t>
      </w:r>
    </w:p>
    <w:p w14:paraId="7F673C89" w14:textId="22EF9EF2" w:rsidR="000705E2" w:rsidRPr="007A0B57" w:rsidRDefault="000705E2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7A0B57">
        <w:rPr>
          <w:rFonts w:ascii="Times New Roman" w:hAnsi="Times New Roman" w:cs="Times New Roman"/>
        </w:rPr>
        <w:t xml:space="preserve">Posiadamy / nie posiadamy niezbędną do wykonania przedmiotu zamówienia </w:t>
      </w:r>
      <w:r w:rsidR="00167DB1">
        <w:rPr>
          <w:rFonts w:ascii="Times New Roman" w:hAnsi="Times New Roman" w:cs="Times New Roman"/>
        </w:rPr>
        <w:t>wiedzę</w:t>
      </w:r>
      <w:r w:rsidRPr="007A0B57">
        <w:rPr>
          <w:rFonts w:ascii="Times New Roman" w:hAnsi="Times New Roman" w:cs="Times New Roman"/>
        </w:rPr>
        <w:t xml:space="preserve"> i doświadczenie.</w:t>
      </w:r>
    </w:p>
    <w:p w14:paraId="70BC2C1E" w14:textId="7754FBEC" w:rsidR="000705E2" w:rsidRPr="007A0B57" w:rsidRDefault="000705E2" w:rsidP="000705E2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7A0B57">
        <w:rPr>
          <w:rFonts w:ascii="Times New Roman" w:hAnsi="Times New Roman" w:cs="Times New Roman"/>
        </w:rPr>
        <w:t>Dysponujemy / nie dysponujemy odpowiednim potencjałem technicznym i organizacyjnym umożliwiającym realizację zamówienia.</w:t>
      </w:r>
    </w:p>
    <w:p w14:paraId="64BED0C7" w14:textId="125190B0" w:rsidR="000705E2" w:rsidRPr="007A0B57" w:rsidRDefault="000705E2" w:rsidP="00612A2E">
      <w:pPr>
        <w:jc w:val="right"/>
        <w:rPr>
          <w:rFonts w:ascii="Times New Roman" w:hAnsi="Times New Roman" w:cs="Times New Roman"/>
        </w:rPr>
      </w:pPr>
      <w:r w:rsidRPr="007A0B57">
        <w:rPr>
          <w:rFonts w:ascii="Times New Roman" w:hAnsi="Times New Roman" w:cs="Times New Roman"/>
        </w:rPr>
        <w:t>Podpis Oferenta</w:t>
      </w:r>
    </w:p>
    <w:sectPr w:rsidR="000705E2" w:rsidRPr="007A0B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47526" w14:textId="77777777" w:rsidR="00786E39" w:rsidRDefault="00786E39" w:rsidP="000B51EF">
      <w:pPr>
        <w:spacing w:after="0" w:line="240" w:lineRule="auto"/>
      </w:pPr>
      <w:r>
        <w:separator/>
      </w:r>
    </w:p>
  </w:endnote>
  <w:endnote w:type="continuationSeparator" w:id="0">
    <w:p w14:paraId="4843EEDB" w14:textId="77777777" w:rsidR="00786E39" w:rsidRDefault="00786E39" w:rsidP="000B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,Italic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C14F7" w14:textId="77777777" w:rsidR="00786E39" w:rsidRDefault="00786E39" w:rsidP="000B51EF">
      <w:pPr>
        <w:spacing w:after="0" w:line="240" w:lineRule="auto"/>
      </w:pPr>
      <w:r>
        <w:separator/>
      </w:r>
    </w:p>
  </w:footnote>
  <w:footnote w:type="continuationSeparator" w:id="0">
    <w:p w14:paraId="40E105CF" w14:textId="77777777" w:rsidR="00786E39" w:rsidRDefault="00786E39" w:rsidP="000B51EF">
      <w:pPr>
        <w:spacing w:after="0" w:line="240" w:lineRule="auto"/>
      </w:pPr>
      <w:r>
        <w:continuationSeparator/>
      </w:r>
    </w:p>
  </w:footnote>
  <w:footnote w:id="1">
    <w:p w14:paraId="5162BB7C" w14:textId="77777777" w:rsidR="006B7CC2" w:rsidRPr="00F23CDC" w:rsidRDefault="006B7CC2" w:rsidP="006B7CC2">
      <w:pPr>
        <w:pStyle w:val="Tekstprzypisudolnego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3CDC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F23CDC">
        <w:rPr>
          <w:rFonts w:asciiTheme="minorHAnsi" w:hAnsiTheme="minorHAnsi" w:cstheme="minorHAnsi"/>
          <w:sz w:val="16"/>
          <w:szCs w:val="16"/>
        </w:rPr>
        <w:t>  W przypadku, gdy ofertę składać będą Wykonawcy wspólnie ubiegający się o udzielenie zamówienia – należy podać nazwę każdego z tych Wykonawców.</w:t>
      </w:r>
    </w:p>
  </w:footnote>
  <w:footnote w:id="2">
    <w:p w14:paraId="53BF6AC6" w14:textId="77777777" w:rsidR="006B7CC2" w:rsidRPr="00171B26" w:rsidRDefault="006B7CC2" w:rsidP="006B7CC2">
      <w:pPr>
        <w:pStyle w:val="Tekstprzypisudolnego"/>
        <w:ind w:left="142" w:hanging="142"/>
        <w:rPr>
          <w:rStyle w:val="DeltaViewInsertion"/>
          <w:b w:val="0"/>
          <w:i w:val="0"/>
          <w:sz w:val="13"/>
          <w:szCs w:val="13"/>
        </w:rPr>
      </w:pPr>
      <w:r w:rsidRPr="001D7A71">
        <w:rPr>
          <w:rStyle w:val="Odwoanieprzypisudolnego"/>
          <w:sz w:val="18"/>
          <w:szCs w:val="18"/>
        </w:rPr>
        <w:footnoteRef/>
      </w:r>
      <w:r w:rsidRPr="001D7A71">
        <w:rPr>
          <w:sz w:val="18"/>
          <w:szCs w:val="18"/>
        </w:rPr>
        <w:t xml:space="preserve"> </w:t>
      </w:r>
      <w:r w:rsidRPr="004C4593">
        <w:rPr>
          <w:sz w:val="13"/>
          <w:szCs w:val="13"/>
        </w:rPr>
        <w:t xml:space="preserve">Por. </w:t>
      </w:r>
      <w:r w:rsidRPr="00171B26">
        <w:rPr>
          <w:rStyle w:val="DeltaViewInsertion"/>
          <w:sz w:val="13"/>
          <w:szCs w:val="13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717008E4" w14:textId="77777777" w:rsidR="006B7CC2" w:rsidRPr="00171B26" w:rsidRDefault="006B7CC2" w:rsidP="006B7CC2">
      <w:pPr>
        <w:pStyle w:val="Tekstprzypisudolnego"/>
        <w:ind w:left="142"/>
        <w:rPr>
          <w:rStyle w:val="DeltaViewInsertion"/>
          <w:b w:val="0"/>
          <w:i w:val="0"/>
          <w:sz w:val="13"/>
          <w:szCs w:val="13"/>
        </w:rPr>
      </w:pPr>
      <w:r w:rsidRPr="00171B26">
        <w:rPr>
          <w:rStyle w:val="DeltaViewInsertion"/>
          <w:sz w:val="13"/>
          <w:szCs w:val="13"/>
        </w:rPr>
        <w:t>Mikroprzedsiębiorstwo: przedsiębiorstwo, które zatrudnia mniej niż 10 osób i którego roczny obrót lub roczna suma bilansowa nie przekracza 2 milionów EUR.</w:t>
      </w:r>
    </w:p>
    <w:p w14:paraId="7212004C" w14:textId="77777777" w:rsidR="006B7CC2" w:rsidRPr="00171B26" w:rsidRDefault="006B7CC2" w:rsidP="006B7CC2">
      <w:pPr>
        <w:pStyle w:val="Tekstprzypisudolnego"/>
        <w:ind w:left="142"/>
        <w:rPr>
          <w:rStyle w:val="DeltaViewInsertion"/>
          <w:b w:val="0"/>
          <w:i w:val="0"/>
          <w:sz w:val="13"/>
          <w:szCs w:val="13"/>
        </w:rPr>
      </w:pPr>
      <w:r w:rsidRPr="00171B26">
        <w:rPr>
          <w:rStyle w:val="DeltaViewInsertion"/>
          <w:sz w:val="13"/>
          <w:szCs w:val="13"/>
        </w:rPr>
        <w:t>Małe przedsiębiorstwo: przedsiębiorstwo, które zatrudnia mniej niż 50 osób i którego roczny obrót lub roczna suma bilansowa nie przekracza 10 milionów EUR.</w:t>
      </w:r>
    </w:p>
    <w:p w14:paraId="37A24BFC" w14:textId="77777777" w:rsidR="006B7CC2" w:rsidRPr="00171B26" w:rsidRDefault="006B7CC2" w:rsidP="006B7CC2">
      <w:pPr>
        <w:pStyle w:val="Tekstprzypisudolnego"/>
        <w:ind w:left="142" w:hanging="142"/>
        <w:rPr>
          <w:sz w:val="13"/>
          <w:szCs w:val="13"/>
        </w:rPr>
      </w:pPr>
      <w:r w:rsidRPr="00171B26">
        <w:rPr>
          <w:rStyle w:val="DeltaViewInsertion"/>
          <w:sz w:val="13"/>
          <w:szCs w:val="13"/>
        </w:rPr>
        <w:t>Średnie przedsiębiorstwa: przedsiębiorstwa, które nie są mikroprzedsiębiorstwami ani małymi przedsiębiorstwami</w:t>
      </w:r>
      <w:r w:rsidRPr="00171B26">
        <w:rPr>
          <w:b/>
          <w:sz w:val="13"/>
          <w:szCs w:val="13"/>
        </w:rPr>
        <w:t xml:space="preserve"> </w:t>
      </w:r>
      <w:r w:rsidRPr="00171B26">
        <w:rPr>
          <w:sz w:val="13"/>
          <w:szCs w:val="13"/>
        </w:rPr>
        <w:t xml:space="preserve">i które zatrudniają mniej niż 250 osób i których roczny obrót nie przekracza 50 milionów EUR </w:t>
      </w:r>
      <w:r w:rsidRPr="00171B26">
        <w:rPr>
          <w:i/>
          <w:sz w:val="13"/>
          <w:szCs w:val="13"/>
        </w:rPr>
        <w:t>lub</w:t>
      </w:r>
      <w:r w:rsidRPr="00171B26">
        <w:rPr>
          <w:sz w:val="13"/>
          <w:szCs w:val="13"/>
        </w:rPr>
        <w:t xml:space="preserve"> roczna suma bilansowa nie przekracza 43 milionów EUR.</w:t>
      </w:r>
    </w:p>
    <w:p w14:paraId="6849DD6F" w14:textId="77777777" w:rsidR="006B7CC2" w:rsidRPr="00A57D1D" w:rsidRDefault="006B7CC2" w:rsidP="006B7CC2">
      <w:pPr>
        <w:pStyle w:val="Tekstprzypisudolnego"/>
        <w:rPr>
          <w:b/>
          <w:sz w:val="13"/>
          <w:szCs w:val="13"/>
        </w:rPr>
      </w:pPr>
      <w:r w:rsidRPr="00191BF4">
        <w:rPr>
          <w:rFonts w:eastAsia="Arial Unicode MS"/>
        </w:rPr>
        <w:t>*</w:t>
      </w:r>
      <w:r>
        <w:rPr>
          <w:rFonts w:eastAsia="Arial Unicode MS"/>
        </w:rPr>
        <w:t xml:space="preserve"> </w:t>
      </w:r>
      <w:r w:rsidRPr="00C72C61">
        <w:rPr>
          <w:rStyle w:val="DeltaViewInsertion"/>
          <w:sz w:val="13"/>
          <w:szCs w:val="13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6FB56" w14:textId="15F091E4" w:rsidR="00485F45" w:rsidRDefault="00485F45">
    <w:pPr>
      <w:pStyle w:val="Nagwek"/>
    </w:pPr>
    <w:r>
      <w:rPr>
        <w:noProof/>
      </w:rPr>
      <w:drawing>
        <wp:inline distT="0" distB="0" distL="0" distR="0" wp14:anchorId="242DAE0F" wp14:editId="077B3D3C">
          <wp:extent cx="5731510" cy="619125"/>
          <wp:effectExtent l="0" t="0" r="2540" b="9525"/>
          <wp:docPr id="141917676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17676" name="Obraz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C56B97" w14:textId="77777777" w:rsidR="00485F45" w:rsidRDefault="00485F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pl-PL"/>
      </w:rPr>
    </w:lvl>
  </w:abstractNum>
  <w:abstractNum w:abstractNumId="2" w15:restartNumberingAfterBreak="0">
    <w:nsid w:val="00000008"/>
    <w:multiLevelType w:val="singleLevel"/>
    <w:tmpl w:val="00000008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A"/>
    <w:multiLevelType w:val="singleLevel"/>
    <w:tmpl w:val="000000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</w:abstractNum>
  <w:abstractNum w:abstractNumId="4" w15:restartNumberingAfterBreak="0">
    <w:nsid w:val="0A08125D"/>
    <w:multiLevelType w:val="hybridMultilevel"/>
    <w:tmpl w:val="6CA0D2F6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01F9D"/>
    <w:multiLevelType w:val="hybridMultilevel"/>
    <w:tmpl w:val="6E8C6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72866"/>
    <w:multiLevelType w:val="hybridMultilevel"/>
    <w:tmpl w:val="EED28BDA"/>
    <w:lvl w:ilvl="0" w:tplc="C1489FB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BC72A6E"/>
    <w:multiLevelType w:val="hybridMultilevel"/>
    <w:tmpl w:val="102EF4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157FE1"/>
    <w:multiLevelType w:val="hybridMultilevel"/>
    <w:tmpl w:val="189A28A6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12963"/>
    <w:multiLevelType w:val="hybridMultilevel"/>
    <w:tmpl w:val="DAA0D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EB7CBE"/>
    <w:multiLevelType w:val="hybridMultilevel"/>
    <w:tmpl w:val="D2E43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670B4D"/>
    <w:multiLevelType w:val="hybridMultilevel"/>
    <w:tmpl w:val="8A602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236506">
    <w:abstractNumId w:val="6"/>
  </w:num>
  <w:num w:numId="2" w16cid:durableId="530992968">
    <w:abstractNumId w:val="9"/>
  </w:num>
  <w:num w:numId="3" w16cid:durableId="1823159168">
    <w:abstractNumId w:val="10"/>
  </w:num>
  <w:num w:numId="4" w16cid:durableId="597713160">
    <w:abstractNumId w:val="1"/>
  </w:num>
  <w:num w:numId="5" w16cid:durableId="1273441925">
    <w:abstractNumId w:val="0"/>
  </w:num>
  <w:num w:numId="6" w16cid:durableId="1698850570">
    <w:abstractNumId w:val="3"/>
  </w:num>
  <w:num w:numId="7" w16cid:durableId="1019890398">
    <w:abstractNumId w:val="11"/>
  </w:num>
  <w:num w:numId="8" w16cid:durableId="1509559567">
    <w:abstractNumId w:val="4"/>
  </w:num>
  <w:num w:numId="9" w16cid:durableId="1846359787">
    <w:abstractNumId w:val="2"/>
  </w:num>
  <w:num w:numId="10" w16cid:durableId="1737625230">
    <w:abstractNumId w:val="8"/>
  </w:num>
  <w:num w:numId="11" w16cid:durableId="1069964782">
    <w:abstractNumId w:val="7"/>
  </w:num>
  <w:num w:numId="12" w16cid:durableId="1632594631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F5"/>
    <w:rsid w:val="00007A02"/>
    <w:rsid w:val="000159B8"/>
    <w:rsid w:val="000607C9"/>
    <w:rsid w:val="0006231B"/>
    <w:rsid w:val="000650A1"/>
    <w:rsid w:val="000656E1"/>
    <w:rsid w:val="000705E2"/>
    <w:rsid w:val="00070D3D"/>
    <w:rsid w:val="000936A1"/>
    <w:rsid w:val="000A6F26"/>
    <w:rsid w:val="000A7DD1"/>
    <w:rsid w:val="000B4E74"/>
    <w:rsid w:val="000B51EF"/>
    <w:rsid w:val="000C0AB2"/>
    <w:rsid w:val="000C3D21"/>
    <w:rsid w:val="000D5EB8"/>
    <w:rsid w:val="000E0208"/>
    <w:rsid w:val="000E2BEB"/>
    <w:rsid w:val="000E7CCA"/>
    <w:rsid w:val="00104B6A"/>
    <w:rsid w:val="001217B5"/>
    <w:rsid w:val="00143523"/>
    <w:rsid w:val="00146875"/>
    <w:rsid w:val="00146DD9"/>
    <w:rsid w:val="00147A3D"/>
    <w:rsid w:val="00167DB1"/>
    <w:rsid w:val="00172494"/>
    <w:rsid w:val="00176963"/>
    <w:rsid w:val="00180058"/>
    <w:rsid w:val="001821DD"/>
    <w:rsid w:val="00195F3D"/>
    <w:rsid w:val="001973A6"/>
    <w:rsid w:val="00197BB4"/>
    <w:rsid w:val="001A6E62"/>
    <w:rsid w:val="001B04EB"/>
    <w:rsid w:val="001E186E"/>
    <w:rsid w:val="00201EA2"/>
    <w:rsid w:val="002063C1"/>
    <w:rsid w:val="00217921"/>
    <w:rsid w:val="00222D3F"/>
    <w:rsid w:val="0025325B"/>
    <w:rsid w:val="00261A25"/>
    <w:rsid w:val="00271D36"/>
    <w:rsid w:val="00281679"/>
    <w:rsid w:val="002840F6"/>
    <w:rsid w:val="00297C4D"/>
    <w:rsid w:val="002A614A"/>
    <w:rsid w:val="002C38FB"/>
    <w:rsid w:val="002C5CAF"/>
    <w:rsid w:val="002C7A59"/>
    <w:rsid w:val="002E4C38"/>
    <w:rsid w:val="002E7A68"/>
    <w:rsid w:val="002F7A75"/>
    <w:rsid w:val="0031392B"/>
    <w:rsid w:val="003173F5"/>
    <w:rsid w:val="0032767B"/>
    <w:rsid w:val="00330575"/>
    <w:rsid w:val="003348F7"/>
    <w:rsid w:val="00336282"/>
    <w:rsid w:val="00342385"/>
    <w:rsid w:val="003436C2"/>
    <w:rsid w:val="003436DC"/>
    <w:rsid w:val="0035020B"/>
    <w:rsid w:val="00351615"/>
    <w:rsid w:val="0035304F"/>
    <w:rsid w:val="00391746"/>
    <w:rsid w:val="00393D16"/>
    <w:rsid w:val="00394B76"/>
    <w:rsid w:val="003A057A"/>
    <w:rsid w:val="003A3C2C"/>
    <w:rsid w:val="003E5C98"/>
    <w:rsid w:val="003F034D"/>
    <w:rsid w:val="003F0DC8"/>
    <w:rsid w:val="003F7612"/>
    <w:rsid w:val="004040B4"/>
    <w:rsid w:val="0041194D"/>
    <w:rsid w:val="00412B85"/>
    <w:rsid w:val="004177BD"/>
    <w:rsid w:val="0042471D"/>
    <w:rsid w:val="00454A72"/>
    <w:rsid w:val="004640FC"/>
    <w:rsid w:val="00475FD2"/>
    <w:rsid w:val="004836CA"/>
    <w:rsid w:val="004847A4"/>
    <w:rsid w:val="004856E1"/>
    <w:rsid w:val="00485F45"/>
    <w:rsid w:val="00486852"/>
    <w:rsid w:val="004978D4"/>
    <w:rsid w:val="004A0FBC"/>
    <w:rsid w:val="004C3D82"/>
    <w:rsid w:val="004C4639"/>
    <w:rsid w:val="004C7BAA"/>
    <w:rsid w:val="004C7C4B"/>
    <w:rsid w:val="004D2451"/>
    <w:rsid w:val="004D510D"/>
    <w:rsid w:val="004E5A1D"/>
    <w:rsid w:val="004F221F"/>
    <w:rsid w:val="004F615B"/>
    <w:rsid w:val="00511081"/>
    <w:rsid w:val="00530667"/>
    <w:rsid w:val="00530678"/>
    <w:rsid w:val="005344E6"/>
    <w:rsid w:val="0053667F"/>
    <w:rsid w:val="005402C9"/>
    <w:rsid w:val="0054543F"/>
    <w:rsid w:val="005461A0"/>
    <w:rsid w:val="00546D13"/>
    <w:rsid w:val="00551795"/>
    <w:rsid w:val="005549E1"/>
    <w:rsid w:val="005572C8"/>
    <w:rsid w:val="0055730A"/>
    <w:rsid w:val="00571ACE"/>
    <w:rsid w:val="00572BF6"/>
    <w:rsid w:val="00596DB8"/>
    <w:rsid w:val="00597204"/>
    <w:rsid w:val="005977A0"/>
    <w:rsid w:val="005D0B39"/>
    <w:rsid w:val="005D100E"/>
    <w:rsid w:val="005D1F63"/>
    <w:rsid w:val="005D728B"/>
    <w:rsid w:val="005E0F63"/>
    <w:rsid w:val="005F79C9"/>
    <w:rsid w:val="00600B89"/>
    <w:rsid w:val="00607567"/>
    <w:rsid w:val="0061229F"/>
    <w:rsid w:val="00612A2E"/>
    <w:rsid w:val="006212B8"/>
    <w:rsid w:val="00625CF0"/>
    <w:rsid w:val="00642E47"/>
    <w:rsid w:val="006445E7"/>
    <w:rsid w:val="00646DB3"/>
    <w:rsid w:val="0065543A"/>
    <w:rsid w:val="00656424"/>
    <w:rsid w:val="00661F76"/>
    <w:rsid w:val="006668E3"/>
    <w:rsid w:val="00676362"/>
    <w:rsid w:val="00676BF4"/>
    <w:rsid w:val="00677CEC"/>
    <w:rsid w:val="0068010E"/>
    <w:rsid w:val="006B04C4"/>
    <w:rsid w:val="006B5E6B"/>
    <w:rsid w:val="006B7CC2"/>
    <w:rsid w:val="006C62BE"/>
    <w:rsid w:val="006C75AB"/>
    <w:rsid w:val="006D3C9E"/>
    <w:rsid w:val="006D4BE0"/>
    <w:rsid w:val="006D5746"/>
    <w:rsid w:val="006E0F52"/>
    <w:rsid w:val="006F05B3"/>
    <w:rsid w:val="007014CC"/>
    <w:rsid w:val="00711612"/>
    <w:rsid w:val="007151A5"/>
    <w:rsid w:val="007210A3"/>
    <w:rsid w:val="00723040"/>
    <w:rsid w:val="00732538"/>
    <w:rsid w:val="007513BE"/>
    <w:rsid w:val="007547CD"/>
    <w:rsid w:val="00776783"/>
    <w:rsid w:val="00780A2D"/>
    <w:rsid w:val="00783A7E"/>
    <w:rsid w:val="00786E39"/>
    <w:rsid w:val="00793222"/>
    <w:rsid w:val="0079456A"/>
    <w:rsid w:val="007A0B57"/>
    <w:rsid w:val="007A19CC"/>
    <w:rsid w:val="007A61AB"/>
    <w:rsid w:val="007B2A7D"/>
    <w:rsid w:val="007D383F"/>
    <w:rsid w:val="007D7C92"/>
    <w:rsid w:val="007F0475"/>
    <w:rsid w:val="007F6197"/>
    <w:rsid w:val="0080018C"/>
    <w:rsid w:val="00804052"/>
    <w:rsid w:val="00806F8E"/>
    <w:rsid w:val="00812DF8"/>
    <w:rsid w:val="00834271"/>
    <w:rsid w:val="00841385"/>
    <w:rsid w:val="00855FB5"/>
    <w:rsid w:val="00860E7A"/>
    <w:rsid w:val="0087076C"/>
    <w:rsid w:val="008B0486"/>
    <w:rsid w:val="008B697D"/>
    <w:rsid w:val="008C42F3"/>
    <w:rsid w:val="008C7A55"/>
    <w:rsid w:val="008D6440"/>
    <w:rsid w:val="008D6BE1"/>
    <w:rsid w:val="008E34F6"/>
    <w:rsid w:val="008E7CC5"/>
    <w:rsid w:val="008F298C"/>
    <w:rsid w:val="008F2D7F"/>
    <w:rsid w:val="009030B9"/>
    <w:rsid w:val="0091474E"/>
    <w:rsid w:val="00915607"/>
    <w:rsid w:val="00926FC4"/>
    <w:rsid w:val="0093045E"/>
    <w:rsid w:val="009361C4"/>
    <w:rsid w:val="009611F5"/>
    <w:rsid w:val="00964F7F"/>
    <w:rsid w:val="00965C7C"/>
    <w:rsid w:val="009724DB"/>
    <w:rsid w:val="0097267D"/>
    <w:rsid w:val="00972F6A"/>
    <w:rsid w:val="0097445D"/>
    <w:rsid w:val="009965E0"/>
    <w:rsid w:val="00997548"/>
    <w:rsid w:val="009A363E"/>
    <w:rsid w:val="009B02D7"/>
    <w:rsid w:val="009B4DBE"/>
    <w:rsid w:val="009B5825"/>
    <w:rsid w:val="009C01FE"/>
    <w:rsid w:val="009C156F"/>
    <w:rsid w:val="009C6CA1"/>
    <w:rsid w:val="009D4C14"/>
    <w:rsid w:val="009E2A2C"/>
    <w:rsid w:val="009E4918"/>
    <w:rsid w:val="009E72C1"/>
    <w:rsid w:val="00A1605B"/>
    <w:rsid w:val="00A22199"/>
    <w:rsid w:val="00A25CCA"/>
    <w:rsid w:val="00A619CE"/>
    <w:rsid w:val="00A676AF"/>
    <w:rsid w:val="00A8434B"/>
    <w:rsid w:val="00A848A8"/>
    <w:rsid w:val="00A84984"/>
    <w:rsid w:val="00A84C84"/>
    <w:rsid w:val="00AB40EC"/>
    <w:rsid w:val="00AB5719"/>
    <w:rsid w:val="00AC1010"/>
    <w:rsid w:val="00AC2B83"/>
    <w:rsid w:val="00AD3D69"/>
    <w:rsid w:val="00AD5F78"/>
    <w:rsid w:val="00AE1B0F"/>
    <w:rsid w:val="00AE72D4"/>
    <w:rsid w:val="00AF2967"/>
    <w:rsid w:val="00AF5148"/>
    <w:rsid w:val="00B0210D"/>
    <w:rsid w:val="00B06E05"/>
    <w:rsid w:val="00B16645"/>
    <w:rsid w:val="00B341D7"/>
    <w:rsid w:val="00B35A6C"/>
    <w:rsid w:val="00B5362F"/>
    <w:rsid w:val="00B6266B"/>
    <w:rsid w:val="00B6322A"/>
    <w:rsid w:val="00B64B12"/>
    <w:rsid w:val="00B7330A"/>
    <w:rsid w:val="00B76148"/>
    <w:rsid w:val="00BA2490"/>
    <w:rsid w:val="00BA2B27"/>
    <w:rsid w:val="00BA34B0"/>
    <w:rsid w:val="00BA4577"/>
    <w:rsid w:val="00BB22D8"/>
    <w:rsid w:val="00BB3B0B"/>
    <w:rsid w:val="00BB3E48"/>
    <w:rsid w:val="00BC6136"/>
    <w:rsid w:val="00BC7F05"/>
    <w:rsid w:val="00BD782E"/>
    <w:rsid w:val="00BE0430"/>
    <w:rsid w:val="00C004E0"/>
    <w:rsid w:val="00C00AD2"/>
    <w:rsid w:val="00C02AE1"/>
    <w:rsid w:val="00C02DF3"/>
    <w:rsid w:val="00C06B40"/>
    <w:rsid w:val="00C07426"/>
    <w:rsid w:val="00C22AE3"/>
    <w:rsid w:val="00C2461C"/>
    <w:rsid w:val="00C3256E"/>
    <w:rsid w:val="00C4137A"/>
    <w:rsid w:val="00C4765A"/>
    <w:rsid w:val="00C51514"/>
    <w:rsid w:val="00C647AE"/>
    <w:rsid w:val="00C851ED"/>
    <w:rsid w:val="00CA62F0"/>
    <w:rsid w:val="00CB2B6A"/>
    <w:rsid w:val="00CC065D"/>
    <w:rsid w:val="00CC6A08"/>
    <w:rsid w:val="00CD1EB2"/>
    <w:rsid w:val="00CD6E70"/>
    <w:rsid w:val="00D0205D"/>
    <w:rsid w:val="00D04DBC"/>
    <w:rsid w:val="00D05D8A"/>
    <w:rsid w:val="00D0705F"/>
    <w:rsid w:val="00D17F88"/>
    <w:rsid w:val="00D264A9"/>
    <w:rsid w:val="00D27433"/>
    <w:rsid w:val="00D27F3C"/>
    <w:rsid w:val="00D33B7A"/>
    <w:rsid w:val="00D475AD"/>
    <w:rsid w:val="00D513B6"/>
    <w:rsid w:val="00D60165"/>
    <w:rsid w:val="00D675A0"/>
    <w:rsid w:val="00D813BF"/>
    <w:rsid w:val="00D90357"/>
    <w:rsid w:val="00DC38FE"/>
    <w:rsid w:val="00DD113D"/>
    <w:rsid w:val="00DD66E4"/>
    <w:rsid w:val="00DE5E94"/>
    <w:rsid w:val="00DF5C70"/>
    <w:rsid w:val="00DF63C3"/>
    <w:rsid w:val="00E1184E"/>
    <w:rsid w:val="00E26156"/>
    <w:rsid w:val="00E3376F"/>
    <w:rsid w:val="00E33BCA"/>
    <w:rsid w:val="00E34DD2"/>
    <w:rsid w:val="00E36930"/>
    <w:rsid w:val="00E426B9"/>
    <w:rsid w:val="00E50E14"/>
    <w:rsid w:val="00E540ED"/>
    <w:rsid w:val="00E67031"/>
    <w:rsid w:val="00E70A56"/>
    <w:rsid w:val="00E710C0"/>
    <w:rsid w:val="00E763A8"/>
    <w:rsid w:val="00E870E2"/>
    <w:rsid w:val="00EA104C"/>
    <w:rsid w:val="00EC2604"/>
    <w:rsid w:val="00ED0D0F"/>
    <w:rsid w:val="00ED1326"/>
    <w:rsid w:val="00ED50D5"/>
    <w:rsid w:val="00EE07B5"/>
    <w:rsid w:val="00EF061F"/>
    <w:rsid w:val="00F05947"/>
    <w:rsid w:val="00F14FCB"/>
    <w:rsid w:val="00F3376B"/>
    <w:rsid w:val="00F3703F"/>
    <w:rsid w:val="00F42500"/>
    <w:rsid w:val="00F42F66"/>
    <w:rsid w:val="00F4458B"/>
    <w:rsid w:val="00F44E2D"/>
    <w:rsid w:val="00F46EC2"/>
    <w:rsid w:val="00F53FF4"/>
    <w:rsid w:val="00F5559F"/>
    <w:rsid w:val="00F67870"/>
    <w:rsid w:val="00F80846"/>
    <w:rsid w:val="00F87851"/>
    <w:rsid w:val="00FA0737"/>
    <w:rsid w:val="00FA5E6E"/>
    <w:rsid w:val="00FB3C9D"/>
    <w:rsid w:val="00FB7F8A"/>
    <w:rsid w:val="00FC15F4"/>
    <w:rsid w:val="00FC5329"/>
    <w:rsid w:val="00FC6CD3"/>
    <w:rsid w:val="00FC7936"/>
    <w:rsid w:val="00FD28C7"/>
    <w:rsid w:val="00FE70C2"/>
    <w:rsid w:val="00FF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55069"/>
  <w15:chartTrackingRefBased/>
  <w15:docId w15:val="{DBE11D7B-6F0B-4DFB-BEC2-848AE016D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82E"/>
  </w:style>
  <w:style w:type="paragraph" w:styleId="Nagwek1">
    <w:name w:val="heading 1"/>
    <w:basedOn w:val="Normalny"/>
    <w:next w:val="Normalny"/>
    <w:link w:val="Nagwek1Znak"/>
    <w:uiPriority w:val="9"/>
    <w:qFormat/>
    <w:rsid w:val="00961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1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11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1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11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1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1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1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1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11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11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11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11F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11F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11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11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11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11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1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1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1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1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1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11F5"/>
    <w:rPr>
      <w:i/>
      <w:iCs/>
      <w:color w:val="404040" w:themeColor="text1" w:themeTint="BF"/>
    </w:rPr>
  </w:style>
  <w:style w:type="paragraph" w:styleId="Akapitzlist">
    <w:name w:val="List Paragraph"/>
    <w:aliases w:val="BulletC,maz_wyliczenie,opis dzialania,K-P_odwolanie,A_wyliczenie,Akapit z listą5CxSpLast,Akapit z listą5,Tekst punktowanie,Numerowanie,Akapit z listą 1,List Paragraph,Table of contents numbered,sw tekst,EPL lista punktowana z wyrózneniem"/>
    <w:basedOn w:val="Normalny"/>
    <w:link w:val="AkapitzlistZnak"/>
    <w:uiPriority w:val="34"/>
    <w:qFormat/>
    <w:rsid w:val="009611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11F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11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11F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11F5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o,fn"/>
    <w:basedOn w:val="Normalny"/>
    <w:link w:val="TekstprzypisudolnegoZnak"/>
    <w:uiPriority w:val="99"/>
    <w:unhideWhenUsed/>
    <w:rsid w:val="000B51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o Znak,fn Znak"/>
    <w:basedOn w:val="Domylnaczcionkaakapitu"/>
    <w:link w:val="Tekstprzypisudolnego"/>
    <w:uiPriority w:val="99"/>
    <w:rsid w:val="000B51E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"/>
    <w:uiPriority w:val="99"/>
    <w:unhideWhenUsed/>
    <w:rsid w:val="000B51E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647A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47AE"/>
    <w:rPr>
      <w:color w:val="605E5C"/>
      <w:shd w:val="clear" w:color="auto" w:fill="E1DFDD"/>
    </w:rPr>
  </w:style>
  <w:style w:type="paragraph" w:customStyle="1" w:styleId="Default">
    <w:name w:val="Default"/>
    <w:rsid w:val="00201EA2"/>
    <w:pPr>
      <w:suppressAutoHyphens/>
      <w:spacing w:after="0" w:line="240" w:lineRule="auto"/>
    </w:pPr>
    <w:rPr>
      <w:rFonts w:ascii="Arial" w:eastAsia="NSimSun" w:hAnsi="Arial" w:cs="Arial"/>
      <w:color w:val="000000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42471D"/>
    <w:rPr>
      <w:b/>
      <w:bCs/>
    </w:rPr>
  </w:style>
  <w:style w:type="character" w:customStyle="1" w:styleId="AkapitzlistZnak">
    <w:name w:val="Akapit z listą Znak"/>
    <w:aliases w:val="BulletC Znak,maz_wyliczenie Znak,opis dzialania Znak,K-P_odwolanie Znak,A_wyliczenie Znak,Akapit z listą5CxSpLast Znak,Akapit z listą5 Znak,Tekst punktowanie Znak,Numerowanie Znak,Akapit z listą 1 Znak,List Paragraph Znak"/>
    <w:link w:val="Akapitzlist"/>
    <w:uiPriority w:val="34"/>
    <w:qFormat/>
    <w:rsid w:val="009C6CA1"/>
  </w:style>
  <w:style w:type="paragraph" w:styleId="Nagwek">
    <w:name w:val="header"/>
    <w:basedOn w:val="Normalny"/>
    <w:link w:val="NagwekZnak"/>
    <w:uiPriority w:val="99"/>
    <w:unhideWhenUsed/>
    <w:rsid w:val="00485F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5F45"/>
  </w:style>
  <w:style w:type="paragraph" w:styleId="Stopka">
    <w:name w:val="footer"/>
    <w:basedOn w:val="Normalny"/>
    <w:link w:val="StopkaZnak"/>
    <w:uiPriority w:val="99"/>
    <w:unhideWhenUsed/>
    <w:rsid w:val="00485F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5F45"/>
  </w:style>
  <w:style w:type="paragraph" w:styleId="NormalnyWeb">
    <w:name w:val="Normal (Web)"/>
    <w:basedOn w:val="Normalny"/>
    <w:uiPriority w:val="99"/>
    <w:unhideWhenUsed/>
    <w:rsid w:val="004D5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eltaViewInsertion">
    <w:name w:val="DeltaView Insertion"/>
    <w:rsid w:val="006B7CC2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4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0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4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34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2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8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2039</TotalTime>
  <Pages>4</Pages>
  <Words>732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Dmowska</dc:creator>
  <cp:keywords/>
  <dc:description/>
  <cp:lastModifiedBy>Jan Gapski</cp:lastModifiedBy>
  <cp:revision>268</cp:revision>
  <dcterms:created xsi:type="dcterms:W3CDTF">2025-06-17T22:30:00Z</dcterms:created>
  <dcterms:modified xsi:type="dcterms:W3CDTF">2026-09-08T22:10:00Z</dcterms:modified>
</cp:coreProperties>
</file>