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7397" w14:textId="3039BDF1" w:rsidR="0087076C" w:rsidRPr="007A0B57" w:rsidRDefault="0091474E" w:rsidP="00997548">
      <w:pPr>
        <w:jc w:val="right"/>
        <w:rPr>
          <w:rFonts w:ascii="Times New Roman" w:hAnsi="Times New Roman" w:cs="Times New Roman"/>
          <w:bCs/>
          <w:color w:val="FF0000"/>
          <w:sz w:val="18"/>
          <w:szCs w:val="18"/>
        </w:rPr>
      </w:pPr>
      <w:r w:rsidRPr="007A0B57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</w:t>
      </w:r>
      <w:r w:rsidR="004D2451" w:rsidRPr="007A0B5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87076C" w:rsidRPr="007A0B5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Załącznik </w:t>
      </w:r>
      <w:r w:rsidR="00997548" w:rsidRPr="007A0B5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nr </w:t>
      </w:r>
      <w:r w:rsidR="000A7DD1" w:rsidRPr="007A0B5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 do Zapytania ofertowego</w:t>
      </w:r>
    </w:p>
    <w:p w14:paraId="5A0C1C27" w14:textId="77777777" w:rsidR="0087076C" w:rsidRPr="007A0B57" w:rsidRDefault="0087076C" w:rsidP="0087076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6238CB" w14:textId="7E98AE76" w:rsidR="006B7CC2" w:rsidRPr="007A0B57" w:rsidRDefault="00281679" w:rsidP="00281679">
      <w:pPr>
        <w:tabs>
          <w:tab w:val="left" w:pos="2775"/>
        </w:tabs>
        <w:spacing w:line="276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A0B57">
        <w:rPr>
          <w:rFonts w:ascii="Times New Roman" w:hAnsi="Times New Roman" w:cs="Times New Roman"/>
          <w:b/>
          <w:sz w:val="30"/>
          <w:szCs w:val="30"/>
        </w:rPr>
        <w:t>FORMULARZ OFERTOWY</w:t>
      </w:r>
    </w:p>
    <w:p w14:paraId="0C06DA8A" w14:textId="77777777" w:rsidR="00281679" w:rsidRPr="007A0B57" w:rsidRDefault="00281679" w:rsidP="00A8434B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6EF7D1" w14:textId="77777777" w:rsidR="006B7CC2" w:rsidRPr="007A0B57" w:rsidRDefault="006B7CC2">
      <w:pPr>
        <w:pStyle w:val="Akapitzlist"/>
        <w:numPr>
          <w:ilvl w:val="0"/>
          <w:numId w:val="1"/>
        </w:numPr>
        <w:suppressAutoHyphens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B57">
        <w:rPr>
          <w:rFonts w:ascii="Times New Roman" w:hAnsi="Times New Roman" w:cs="Times New Roman"/>
          <w:b/>
          <w:sz w:val="24"/>
          <w:szCs w:val="24"/>
        </w:rPr>
        <w:t>Dane Wykonawcy:</w:t>
      </w:r>
    </w:p>
    <w:p w14:paraId="5C55EEDB" w14:textId="77777777" w:rsidR="000936A1" w:rsidRPr="007A0B57" w:rsidRDefault="000936A1" w:rsidP="000936A1">
      <w:pPr>
        <w:pStyle w:val="Akapitzlist"/>
        <w:suppressAutoHyphens/>
        <w:spacing w:after="0" w:line="276" w:lineRule="auto"/>
        <w:ind w:left="64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5D3A9" w14:textId="06231E06" w:rsidR="006B7CC2" w:rsidRPr="007A0B57" w:rsidRDefault="00F42F66" w:rsidP="006B7CC2">
      <w:pPr>
        <w:pStyle w:val="Akapitzlist"/>
        <w:spacing w:before="12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 xml:space="preserve">Zarejestrowana  </w:t>
      </w:r>
      <w:r w:rsidR="006B7CC2" w:rsidRPr="007A0B57">
        <w:rPr>
          <w:rFonts w:ascii="Times New Roman" w:hAnsi="Times New Roman" w:cs="Times New Roman"/>
          <w:b/>
          <w:bCs/>
          <w:sz w:val="20"/>
          <w:szCs w:val="20"/>
        </w:rPr>
        <w:t>nazwa (firma) Wykonawcy </w:t>
      </w:r>
      <w:r w:rsidR="006B7CC2" w:rsidRPr="007A0B57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="006B7CC2" w:rsidRPr="007A0B57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0A35BFDB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4B0DF6A5" w14:textId="77777777" w:rsidR="006B7CC2" w:rsidRPr="007A0B57" w:rsidRDefault="006B7CC2" w:rsidP="006B7CC2">
      <w:pPr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71BBF9B8" w14:textId="77777777" w:rsidR="006B7CC2" w:rsidRPr="007A0B57" w:rsidRDefault="006B7CC2" w:rsidP="006B7CC2">
      <w:pPr>
        <w:spacing w:before="120" w:line="276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 xml:space="preserve">Zarejestrowany </w:t>
      </w:r>
      <w:r w:rsidRPr="007A0B57">
        <w:rPr>
          <w:rFonts w:ascii="Times New Roman" w:hAnsi="Times New Roman" w:cs="Times New Roman"/>
          <w:b/>
          <w:bCs/>
          <w:sz w:val="20"/>
          <w:szCs w:val="20"/>
        </w:rPr>
        <w:t>adres Wykonawcy</w:t>
      </w:r>
      <w:r w:rsidRPr="007A0B57">
        <w:rPr>
          <w:rFonts w:ascii="Times New Roman" w:hAnsi="Times New Roman" w:cs="Times New Roman"/>
          <w:sz w:val="20"/>
          <w:szCs w:val="20"/>
        </w:rPr>
        <w:t>:</w:t>
      </w:r>
    </w:p>
    <w:p w14:paraId="5368099E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5945E350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b/>
          <w:bCs/>
          <w:sz w:val="20"/>
          <w:szCs w:val="20"/>
        </w:rPr>
        <w:t>REGON</w:t>
      </w:r>
      <w:r w:rsidRPr="007A0B57">
        <w:rPr>
          <w:rFonts w:ascii="Times New Roman" w:hAnsi="Times New Roman" w:cs="Times New Roman"/>
          <w:sz w:val="20"/>
          <w:szCs w:val="20"/>
        </w:rPr>
        <w:t xml:space="preserve"> .................................... </w:t>
      </w:r>
      <w:r w:rsidRPr="007A0B57">
        <w:rPr>
          <w:rFonts w:ascii="Times New Roman" w:hAnsi="Times New Roman" w:cs="Times New Roman"/>
          <w:b/>
          <w:bCs/>
          <w:sz w:val="20"/>
          <w:szCs w:val="20"/>
        </w:rPr>
        <w:t>NIP</w:t>
      </w:r>
      <w:r w:rsidRPr="007A0B57">
        <w:rPr>
          <w:rFonts w:ascii="Times New Roman" w:hAnsi="Times New Roman" w:cs="Times New Roman"/>
          <w:sz w:val="20"/>
          <w:szCs w:val="20"/>
        </w:rPr>
        <w:t xml:space="preserve"> ..................................... nr rejestru np. </w:t>
      </w:r>
      <w:r w:rsidRPr="007A0B57">
        <w:rPr>
          <w:rFonts w:ascii="Times New Roman" w:hAnsi="Times New Roman" w:cs="Times New Roman"/>
          <w:b/>
          <w:sz w:val="20"/>
          <w:szCs w:val="20"/>
        </w:rPr>
        <w:t xml:space="preserve">KRS </w:t>
      </w:r>
      <w:r w:rsidRPr="007A0B57">
        <w:rPr>
          <w:rFonts w:ascii="Times New Roman" w:hAnsi="Times New Roman" w:cs="Times New Roman"/>
          <w:sz w:val="20"/>
          <w:szCs w:val="20"/>
        </w:rPr>
        <w:t>......................................</w:t>
      </w:r>
    </w:p>
    <w:p w14:paraId="692E69FF" w14:textId="77777777" w:rsidR="006B7CC2" w:rsidRPr="007A0B57" w:rsidRDefault="006B7CC2" w:rsidP="006B7CC2">
      <w:pPr>
        <w:spacing w:before="120" w:line="276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4A55818" w14:textId="77777777" w:rsidR="006B7CC2" w:rsidRPr="007A0B57" w:rsidRDefault="006B7CC2" w:rsidP="006B7CC2">
      <w:pPr>
        <w:spacing w:before="120" w:line="276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>Dane kontaktowe</w:t>
      </w:r>
      <w:r w:rsidRPr="007A0B57">
        <w:rPr>
          <w:rFonts w:ascii="Times New Roman" w:hAnsi="Times New Roman" w:cs="Times New Roman"/>
          <w:b/>
          <w:bCs/>
          <w:sz w:val="20"/>
          <w:szCs w:val="20"/>
        </w:rPr>
        <w:t xml:space="preserve"> Wykonawcy</w:t>
      </w:r>
      <w:r w:rsidRPr="007A0B57">
        <w:rPr>
          <w:rFonts w:ascii="Times New Roman" w:hAnsi="Times New Roman" w:cs="Times New Roman"/>
          <w:sz w:val="20"/>
          <w:szCs w:val="20"/>
        </w:rPr>
        <w:t>:</w:t>
      </w:r>
    </w:p>
    <w:p w14:paraId="46315F3E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1FB526" w14:textId="77777777" w:rsidR="006B7CC2" w:rsidRPr="007A0B57" w:rsidRDefault="006B7CC2" w:rsidP="006B7CC2">
      <w:pPr>
        <w:spacing w:before="60"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b/>
          <w:bCs/>
          <w:sz w:val="20"/>
          <w:szCs w:val="20"/>
        </w:rPr>
        <w:t>Osoba do kontaktu</w:t>
      </w:r>
      <w:r w:rsidRPr="007A0B57">
        <w:rPr>
          <w:rFonts w:ascii="Times New Roman" w:hAnsi="Times New Roman" w:cs="Times New Roman"/>
          <w:b/>
          <w:sz w:val="20"/>
          <w:szCs w:val="20"/>
        </w:rPr>
        <w:t>:</w:t>
      </w:r>
      <w:r w:rsidRPr="007A0B57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.........................................................................................................................................................</w:t>
      </w:r>
    </w:p>
    <w:p w14:paraId="2E7554AA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b/>
          <w:bCs/>
          <w:sz w:val="20"/>
          <w:szCs w:val="20"/>
        </w:rPr>
        <w:t>Adres e</w:t>
      </w:r>
      <w:r w:rsidRPr="007A0B57">
        <w:rPr>
          <w:rFonts w:ascii="Times New Roman" w:hAnsi="Times New Roman" w:cs="Times New Roman"/>
          <w:b/>
          <w:sz w:val="20"/>
          <w:szCs w:val="20"/>
        </w:rPr>
        <w:t>-mail</w:t>
      </w:r>
      <w:r w:rsidRPr="007A0B57"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...................................................................................................................................</w:t>
      </w:r>
    </w:p>
    <w:p w14:paraId="663DB9EC" w14:textId="77777777" w:rsidR="006B7CC2" w:rsidRPr="007A0B57" w:rsidRDefault="006B7CC2" w:rsidP="006B7CC2">
      <w:pPr>
        <w:spacing w:before="60" w:line="276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A0B57">
        <w:rPr>
          <w:rFonts w:ascii="Times New Roman" w:hAnsi="Times New Roman" w:cs="Times New Roman"/>
          <w:b/>
          <w:bCs/>
          <w:sz w:val="20"/>
          <w:szCs w:val="20"/>
        </w:rPr>
        <w:t xml:space="preserve">tel.: </w:t>
      </w:r>
      <w:r w:rsidRPr="007A0B57">
        <w:rPr>
          <w:rFonts w:ascii="Times New Roman" w:hAnsi="Times New Roman" w:cs="Times New Roman"/>
          <w:sz w:val="20"/>
          <w:szCs w:val="20"/>
        </w:rPr>
        <w:t>.....................................................................</w:t>
      </w:r>
    </w:p>
    <w:p w14:paraId="69128D77" w14:textId="77777777" w:rsidR="006B7CC2" w:rsidRPr="007A0B57" w:rsidRDefault="006B7CC2" w:rsidP="006B7CC2">
      <w:pPr>
        <w:pStyle w:val="Akapitzlist"/>
        <w:spacing w:before="12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A0B57">
        <w:rPr>
          <w:rFonts w:ascii="Times New Roman" w:hAnsi="Times New Roman" w:cs="Times New Roman"/>
          <w:sz w:val="20"/>
          <w:szCs w:val="20"/>
        </w:rPr>
        <w:t xml:space="preserve">Czy Wykonawca </w:t>
      </w:r>
      <w:r w:rsidRPr="007A0B57">
        <w:rPr>
          <w:rFonts w:ascii="Times New Roman" w:hAnsi="Times New Roman" w:cs="Times New Roman"/>
          <w:sz w:val="20"/>
        </w:rPr>
        <w:t>jest</w:t>
      </w:r>
      <w:r w:rsidRPr="007A0B57">
        <w:rPr>
          <w:rStyle w:val="Odwoanieprzypisudolnego"/>
          <w:rFonts w:ascii="Times New Roman" w:hAnsi="Times New Roman" w:cs="Times New Roman"/>
          <w:sz w:val="20"/>
        </w:rPr>
        <w:footnoteReference w:id="2"/>
      </w:r>
      <w:r w:rsidRPr="007A0B57">
        <w:rPr>
          <w:rFonts w:ascii="Times New Roman" w:hAnsi="Times New Roman" w:cs="Times New Roman"/>
          <w:i/>
          <w:iCs/>
          <w:sz w:val="20"/>
        </w:rPr>
        <w:t>(właściwe zaznaczyć):</w:t>
      </w:r>
    </w:p>
    <w:p w14:paraId="07C9FC4E" w14:textId="77777777" w:rsidR="006B7CC2" w:rsidRPr="007A0B57" w:rsidRDefault="006B7CC2" w:rsidP="006B7CC2">
      <w:pPr>
        <w:pStyle w:val="Akapitzlist"/>
        <w:spacing w:before="120" w:line="276" w:lineRule="auto"/>
        <w:ind w:left="284"/>
        <w:jc w:val="both"/>
        <w:rPr>
          <w:rFonts w:ascii="Times New Roman" w:hAnsi="Times New Roman" w:cs="Times New Roman"/>
          <w:sz w:val="20"/>
        </w:rPr>
      </w:pPr>
      <w:r w:rsidRPr="007A0B57">
        <w:rPr>
          <w:rFonts w:ascii="Times New Roman" w:hAnsi="Times New Roman" w:cs="Times New Roman"/>
          <w:sz w:val="20"/>
        </w:rPr>
        <w:t>□ mikroprzedsiębiorstwem</w:t>
      </w:r>
      <w:r w:rsidRPr="007A0B57">
        <w:rPr>
          <w:rFonts w:ascii="Times New Roman" w:hAnsi="Times New Roman" w:cs="Times New Roman"/>
          <w:sz w:val="20"/>
        </w:rPr>
        <w:tab/>
        <w:t>□ małym  przedsiębiorstwem</w:t>
      </w:r>
      <w:r w:rsidRPr="007A0B57">
        <w:rPr>
          <w:rFonts w:ascii="Times New Roman" w:hAnsi="Times New Roman" w:cs="Times New Roman"/>
          <w:sz w:val="20"/>
        </w:rPr>
        <w:tab/>
        <w:t xml:space="preserve">□ średnim przedsiębiorstwem         </w:t>
      </w:r>
    </w:p>
    <w:p w14:paraId="6AE0E94A" w14:textId="77777777" w:rsidR="006B7CC2" w:rsidRPr="007A0B57" w:rsidRDefault="006B7CC2" w:rsidP="006B7CC2">
      <w:pPr>
        <w:pStyle w:val="Akapitzlist"/>
        <w:spacing w:before="120" w:line="276" w:lineRule="auto"/>
        <w:ind w:left="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A0B57">
        <w:rPr>
          <w:rFonts w:ascii="Times New Roman" w:hAnsi="Times New Roman" w:cs="Times New Roman"/>
          <w:sz w:val="20"/>
        </w:rPr>
        <w:t>□ jednoosobowa działalność gospodarcza</w:t>
      </w:r>
      <w:r w:rsidRPr="007A0B57">
        <w:rPr>
          <w:rFonts w:ascii="Times New Roman" w:hAnsi="Times New Roman" w:cs="Times New Roman"/>
          <w:sz w:val="20"/>
        </w:rPr>
        <w:tab/>
        <w:t xml:space="preserve">□ inny  </w:t>
      </w:r>
      <w:r w:rsidRPr="007A0B57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14:paraId="4FC1D004" w14:textId="77777777" w:rsidR="003A3C2C" w:rsidRPr="007A0B57" w:rsidRDefault="003A3C2C" w:rsidP="006B7CC2">
      <w:pPr>
        <w:pStyle w:val="Akapitzlist"/>
        <w:spacing w:before="12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0E14971F" w14:textId="2198942C" w:rsidR="004C7BAA" w:rsidRPr="007A0B57" w:rsidRDefault="003A3C2C">
      <w:pPr>
        <w:pStyle w:val="Akapitzlist"/>
        <w:numPr>
          <w:ilvl w:val="0"/>
          <w:numId w:val="1"/>
        </w:numPr>
        <w:suppressAutoHyphens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B57">
        <w:rPr>
          <w:rFonts w:ascii="Times New Roman" w:hAnsi="Times New Roman" w:cs="Times New Roman"/>
          <w:b/>
          <w:sz w:val="24"/>
          <w:szCs w:val="24"/>
        </w:rPr>
        <w:t>Przedmiot oferty:</w:t>
      </w:r>
    </w:p>
    <w:p w14:paraId="588B479D" w14:textId="60473DC2" w:rsidR="004C7BAA" w:rsidRPr="007A0B57" w:rsidRDefault="004C7BAA" w:rsidP="004C7BAA">
      <w:pPr>
        <w:spacing w:before="240"/>
        <w:ind w:left="284"/>
        <w:rPr>
          <w:rFonts w:ascii="Times New Roman" w:hAnsi="Times New Roman" w:cs="Times New Roman"/>
          <w:iCs/>
          <w:sz w:val="20"/>
          <w:szCs w:val="20"/>
        </w:rPr>
      </w:pPr>
      <w:r w:rsidRPr="007A0B57">
        <w:rPr>
          <w:rFonts w:ascii="Times New Roman" w:hAnsi="Times New Roman" w:cs="Times New Roman"/>
          <w:iCs/>
          <w:sz w:val="20"/>
          <w:szCs w:val="20"/>
        </w:rPr>
        <w:t xml:space="preserve">Przedmiotem zamówienia jest dostawa: </w:t>
      </w:r>
      <w:r w:rsidR="00A1605B" w:rsidRPr="007A0B57">
        <w:rPr>
          <w:rFonts w:ascii="Times New Roman" w:hAnsi="Times New Roman" w:cs="Times New Roman"/>
          <w:b/>
          <w:bCs/>
          <w:sz w:val="20"/>
          <w:szCs w:val="20"/>
        </w:rPr>
        <w:t>Aparat USG wszechstronny w tym doppler  z funkcjami kardio i naczyniowymi  oraz  z funkcją do badania jamy brzusznej – 1 szt.</w:t>
      </w:r>
    </w:p>
    <w:p w14:paraId="0657DB7F" w14:textId="77777777" w:rsidR="0025325B" w:rsidRPr="007A0B57" w:rsidRDefault="0025325B" w:rsidP="0025325B">
      <w:pPr>
        <w:pStyle w:val="Akapitzlist"/>
        <w:suppressAutoHyphens/>
        <w:spacing w:after="0" w:line="276" w:lineRule="auto"/>
        <w:ind w:left="64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3A71FF" w14:textId="2EFB754F" w:rsidR="00F87851" w:rsidRPr="007A0B57" w:rsidRDefault="003A3C2C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Cena oferty</w:t>
      </w:r>
    </w:p>
    <w:p w14:paraId="018627BC" w14:textId="5F70680D" w:rsidR="003A3C2C" w:rsidRPr="007A0B57" w:rsidRDefault="003A3C2C" w:rsidP="00F87851">
      <w:pPr>
        <w:spacing w:before="240" w:line="276" w:lineRule="auto"/>
        <w:ind w:left="284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7A0B5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Oświadczam/-y, że przedmiot zamówienia zobowiązuję/-emy się wykonać w zakresie ustalonym w </w:t>
      </w:r>
      <w:r w:rsidR="00F87851" w:rsidRPr="007A0B57">
        <w:rPr>
          <w:rFonts w:ascii="Times New Roman" w:eastAsia="Calibri" w:hAnsi="Times New Roman" w:cs="Times New Roman"/>
          <w:color w:val="000000"/>
          <w:sz w:val="20"/>
          <w:szCs w:val="20"/>
        </w:rPr>
        <w:t>Zapytaniu ofertowym</w:t>
      </w:r>
      <w:r w:rsidRPr="007A0B57">
        <w:rPr>
          <w:rFonts w:ascii="Times New Roman" w:eastAsia="Calibri" w:hAnsi="Times New Roman" w:cs="Times New Roman"/>
          <w:color w:val="000000"/>
          <w:sz w:val="20"/>
          <w:szCs w:val="20"/>
        </w:rPr>
        <w:t>, w sposób wskazany w umowie – za wskazaną poniżej kwotę:</w:t>
      </w:r>
    </w:p>
    <w:p w14:paraId="46075DA1" w14:textId="77777777" w:rsidR="00F87851" w:rsidRPr="007A0B57" w:rsidRDefault="00F87851" w:rsidP="003A3C2C">
      <w:pPr>
        <w:spacing w:line="276" w:lineRule="auto"/>
        <w:ind w:left="284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23"/>
        <w:gridCol w:w="709"/>
        <w:gridCol w:w="709"/>
        <w:gridCol w:w="1134"/>
        <w:gridCol w:w="1134"/>
        <w:gridCol w:w="992"/>
        <w:gridCol w:w="2297"/>
      </w:tblGrid>
      <w:tr w:rsidR="003A3C2C" w:rsidRPr="007A0B57" w14:paraId="5CA62391" w14:textId="77777777" w:rsidTr="00184C04">
        <w:trPr>
          <w:trHeight w:val="761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AF18DD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POZ.</w:t>
            </w:r>
          </w:p>
        </w:tc>
        <w:tc>
          <w:tcPr>
            <w:tcW w:w="2523" w:type="dxa"/>
            <w:shd w:val="clear" w:color="auto" w:fill="F2F2F2" w:themeFill="background1" w:themeFillShade="F2"/>
            <w:vAlign w:val="center"/>
          </w:tcPr>
          <w:p w14:paraId="6259874A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FA7FF49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JM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AF943C7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17A9DBDF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CENA JEDNOSTK. NETTO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6A64C4CA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WARTOŚĆ</w:t>
            </w:r>
          </w:p>
          <w:p w14:paraId="36DE5DDD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NETTO</w:t>
            </w:r>
          </w:p>
          <w:p w14:paraId="0BC3B105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[4 x 5]</w:t>
            </w:r>
          </w:p>
        </w:tc>
        <w:tc>
          <w:tcPr>
            <w:tcW w:w="992" w:type="dxa"/>
            <w:shd w:val="clear" w:color="auto" w:fill="FFFFCC"/>
            <w:vAlign w:val="center"/>
          </w:tcPr>
          <w:p w14:paraId="6D6AB619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WARTOŚĆ PODATKU</w:t>
            </w:r>
          </w:p>
          <w:p w14:paraId="31D8E082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VAT</w:t>
            </w:r>
          </w:p>
          <w:p w14:paraId="6829A5C7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[ZŁ]</w:t>
            </w:r>
          </w:p>
        </w:tc>
        <w:tc>
          <w:tcPr>
            <w:tcW w:w="2297" w:type="dxa"/>
            <w:shd w:val="clear" w:color="auto" w:fill="FFFFCC"/>
            <w:vAlign w:val="center"/>
          </w:tcPr>
          <w:p w14:paraId="20C9B93B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WARTOŚĆ BRUTTO</w:t>
            </w:r>
          </w:p>
          <w:p w14:paraId="75D3E286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b/>
                <w:sz w:val="20"/>
                <w:szCs w:val="20"/>
              </w:rPr>
              <w:t>[6+7]</w:t>
            </w:r>
          </w:p>
        </w:tc>
      </w:tr>
      <w:tr w:rsidR="003A3C2C" w:rsidRPr="007A0B57" w14:paraId="65D34D8C" w14:textId="77777777" w:rsidTr="00184C04">
        <w:trPr>
          <w:trHeight w:val="4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AF594D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01C0D5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F678C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443A3B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157AB125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CC"/>
          </w:tcPr>
          <w:p w14:paraId="1EEA8567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FFFFCC"/>
            <w:vAlign w:val="center"/>
          </w:tcPr>
          <w:p w14:paraId="260C734C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7</w:t>
            </w:r>
          </w:p>
        </w:tc>
        <w:tc>
          <w:tcPr>
            <w:tcW w:w="2297" w:type="dxa"/>
            <w:shd w:val="clear" w:color="auto" w:fill="FFFFCC"/>
            <w:vAlign w:val="center"/>
          </w:tcPr>
          <w:p w14:paraId="46AFEAE6" w14:textId="77777777" w:rsidR="003A3C2C" w:rsidRPr="007A0B57" w:rsidRDefault="003A3C2C" w:rsidP="00184C04">
            <w:pPr>
              <w:autoSpaceDE w:val="0"/>
              <w:autoSpaceDN w:val="0"/>
              <w:adjustRightInd w:val="0"/>
              <w:jc w:val="center"/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iCs/>
                <w:sz w:val="20"/>
                <w:szCs w:val="20"/>
              </w:rPr>
              <w:t>8</w:t>
            </w:r>
          </w:p>
        </w:tc>
      </w:tr>
      <w:tr w:rsidR="003A3C2C" w:rsidRPr="007A0B57" w14:paraId="0C057838" w14:textId="77777777" w:rsidTr="00184C0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E573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954B3" w14:textId="0688C61C" w:rsidR="003A3C2C" w:rsidRPr="007A0B57" w:rsidRDefault="00A1605B" w:rsidP="00184C04">
            <w:pPr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sz w:val="20"/>
                <w:szCs w:val="20"/>
              </w:rPr>
              <w:t>Aparat USG wszechstronny w tym doppler  z funkcjami kardio i naczyniowymi  oraz  z funkcją do badania jamy brzusznej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354D5" w14:textId="77777777" w:rsidR="003A3C2C" w:rsidRPr="007A0B57" w:rsidRDefault="003A3C2C" w:rsidP="00184C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483E" w14:textId="49F1E0CB" w:rsidR="003A3C2C" w:rsidRPr="007A0B57" w:rsidRDefault="00A1605B" w:rsidP="00184C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0B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025CB3" w14:textId="77777777" w:rsidR="003A3C2C" w:rsidRPr="007A0B57" w:rsidRDefault="003A3C2C" w:rsidP="00184C04">
            <w:pPr>
              <w:spacing w:before="60" w:after="60"/>
              <w:rPr>
                <w:rFonts w:ascii="Times New Roman" w:eastAsia="Verdana,Italic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AB0144" w14:textId="77777777" w:rsidR="003A3C2C" w:rsidRPr="007A0B57" w:rsidRDefault="003A3C2C" w:rsidP="00184C04">
            <w:pPr>
              <w:autoSpaceDE w:val="0"/>
              <w:autoSpaceDN w:val="0"/>
              <w:adjustRightInd w:val="0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5C570E" w14:textId="77777777" w:rsidR="003A3C2C" w:rsidRPr="007A0B57" w:rsidRDefault="003A3C2C" w:rsidP="00184C04">
            <w:pPr>
              <w:autoSpaceDE w:val="0"/>
              <w:autoSpaceDN w:val="0"/>
              <w:adjustRightInd w:val="0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5B84AD9E" w14:textId="77777777" w:rsidR="003A3C2C" w:rsidRPr="007A0B57" w:rsidRDefault="003A3C2C" w:rsidP="00184C04">
            <w:pPr>
              <w:autoSpaceDE w:val="0"/>
              <w:autoSpaceDN w:val="0"/>
              <w:adjustRightInd w:val="0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</w:tr>
      <w:tr w:rsidR="003A3C2C" w:rsidRPr="007A0B57" w14:paraId="574C7B8A" w14:textId="77777777" w:rsidTr="00184C04">
        <w:trPr>
          <w:trHeight w:val="219"/>
        </w:trPr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1AC73" w14:textId="77777777" w:rsidR="003A3C2C" w:rsidRPr="007A0B57" w:rsidRDefault="003A3C2C" w:rsidP="00184C04">
            <w:pPr>
              <w:spacing w:before="60" w:after="60"/>
              <w:ind w:left="-57" w:right="-57"/>
              <w:jc w:val="right"/>
              <w:rPr>
                <w:rFonts w:ascii="Times New Roman" w:eastAsia="Verdana,Italic" w:hAnsi="Times New Roman" w:cs="Times New Roman"/>
                <w:b/>
                <w:bCs/>
                <w:sz w:val="20"/>
                <w:szCs w:val="20"/>
              </w:rPr>
            </w:pPr>
            <w:r w:rsidRPr="007A0B57">
              <w:rPr>
                <w:rFonts w:ascii="Times New Roman" w:eastAsia="Verdana,Italic" w:hAnsi="Times New Roman" w:cs="Times New Roman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1134" w:type="dxa"/>
          </w:tcPr>
          <w:p w14:paraId="14A182C9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l2br w:val="single" w:sz="2" w:space="0" w:color="000000" w:themeColor="text1"/>
              <w:tr2bl w:val="single" w:sz="2" w:space="0" w:color="000000" w:themeColor="text1"/>
            </w:tcBorders>
          </w:tcPr>
          <w:p w14:paraId="132305AE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419DA194" w14:textId="77777777" w:rsidR="003A3C2C" w:rsidRPr="007A0B57" w:rsidRDefault="003A3C2C" w:rsidP="00184C04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Verdana,Italic" w:hAnsi="Times New Roman" w:cs="Times New Roman"/>
                <w:iCs/>
                <w:sz w:val="20"/>
                <w:szCs w:val="20"/>
              </w:rPr>
            </w:pPr>
          </w:p>
        </w:tc>
      </w:tr>
    </w:tbl>
    <w:p w14:paraId="2C2C2FA1" w14:textId="77777777" w:rsidR="003A3C2C" w:rsidRPr="007A0B57" w:rsidRDefault="003A3C2C" w:rsidP="003A3C2C">
      <w:pPr>
        <w:rPr>
          <w:rFonts w:ascii="Times New Roman" w:hAnsi="Times New Roman" w:cs="Times New Roman"/>
          <w:iCs/>
          <w:sz w:val="20"/>
          <w:szCs w:val="20"/>
        </w:rPr>
      </w:pPr>
    </w:p>
    <w:p w14:paraId="362C0CCE" w14:textId="77777777" w:rsidR="003A3C2C" w:rsidRPr="007A0B57" w:rsidRDefault="003A3C2C" w:rsidP="003A3C2C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u w:val="single"/>
        </w:rPr>
      </w:pPr>
      <w:r w:rsidRPr="007A0B57"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  <w:t xml:space="preserve">wartość </w:t>
      </w:r>
      <w:r w:rsidRPr="007A0B5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u w:val="single"/>
        </w:rPr>
        <w:t xml:space="preserve">brutto </w:t>
      </w:r>
      <w:r w:rsidRPr="007A0B57"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  <w:t>wynosi</w:t>
      </w:r>
      <w:r w:rsidRPr="007A0B5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u w:val="single"/>
        </w:rPr>
        <w:t xml:space="preserve"> ................................ zł </w:t>
      </w:r>
    </w:p>
    <w:p w14:paraId="52F40218" w14:textId="77777777" w:rsidR="003A3C2C" w:rsidRPr="007A0B57" w:rsidRDefault="003A3C2C" w:rsidP="003A3C2C">
      <w:pPr>
        <w:tabs>
          <w:tab w:val="left" w:pos="2775"/>
        </w:tabs>
        <w:spacing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7A0B5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(słownie: ......................................................................................................... zł)</w:t>
      </w:r>
    </w:p>
    <w:p w14:paraId="7B398828" w14:textId="77777777" w:rsidR="00AF2967" w:rsidRPr="007A0B57" w:rsidRDefault="00AF2967" w:rsidP="004C7BAA">
      <w:pPr>
        <w:tabs>
          <w:tab w:val="left" w:pos="2775"/>
        </w:tabs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345E52F6" w14:textId="6F4BAC78" w:rsidR="000B51EF" w:rsidRPr="007A0B57" w:rsidRDefault="00AF2967">
      <w:pPr>
        <w:pStyle w:val="Akapitzlist"/>
        <w:numPr>
          <w:ilvl w:val="0"/>
          <w:numId w:val="1"/>
        </w:numPr>
        <w:tabs>
          <w:tab w:val="left" w:pos="2775"/>
        </w:tabs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A0B5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Szczegółowa specyfikacja techniczna przedmiotu zamówienia:</w:t>
      </w:r>
      <w:r w:rsidR="009C6CA1" w:rsidRPr="007A0B5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</w:p>
    <w:p w14:paraId="548EE3D4" w14:textId="71644364" w:rsidR="00BA2B27" w:rsidRPr="007A0B57" w:rsidRDefault="000B51EF" w:rsidP="00BA2B2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A0B57">
        <w:rPr>
          <w:rFonts w:ascii="Times New Roman" w:hAnsi="Times New Roman" w:cs="Times New Roman"/>
          <w:i/>
          <w:sz w:val="20"/>
          <w:szCs w:val="20"/>
        </w:rPr>
        <w:t>Kod CPV:</w:t>
      </w:r>
      <w:r w:rsidRPr="007A0B57">
        <w:rPr>
          <w:rFonts w:ascii="Times New Roman" w:hAnsi="Times New Roman" w:cs="Times New Roman"/>
          <w:sz w:val="20"/>
          <w:szCs w:val="20"/>
        </w:rPr>
        <w:t xml:space="preserve"> </w:t>
      </w:r>
      <w:r w:rsidR="007210A3" w:rsidRPr="007A0B57">
        <w:rPr>
          <w:rFonts w:ascii="Times New Roman" w:hAnsi="Times New Roman" w:cs="Times New Roman"/>
          <w:b/>
          <w:bCs/>
          <w:i/>
          <w:iCs/>
          <w:sz w:val="20"/>
          <w:szCs w:val="20"/>
        </w:rPr>
        <w:t>33112200-0</w:t>
      </w:r>
      <w:r w:rsidR="008E7CC5" w:rsidRPr="007A0B5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-</w:t>
      </w:r>
      <w:r w:rsidR="00D513B6" w:rsidRPr="007A0B5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7210A3" w:rsidRPr="007A0B5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Aparaty ultrasonograficzne </w:t>
      </w:r>
    </w:p>
    <w:tbl>
      <w:tblPr>
        <w:tblpPr w:leftFromText="141" w:rightFromText="141" w:vertAnchor="text" w:tblpY="1"/>
        <w:tblOverlap w:val="never"/>
        <w:tblW w:w="10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4271"/>
        <w:gridCol w:w="1284"/>
        <w:gridCol w:w="1459"/>
        <w:gridCol w:w="2511"/>
      </w:tblGrid>
      <w:tr w:rsidR="000B51EF" w:rsidRPr="007A0B57" w14:paraId="5DF9679C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D1B959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Lp.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C04C98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Parametry techniczne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474514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Parametr wymagany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31CC49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Parametry oferowane</w:t>
            </w:r>
          </w:p>
          <w:p w14:paraId="6B76D2F3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(podać zakres parametrów</w:t>
            </w:r>
          </w:p>
          <w:p w14:paraId="4887AA97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lub opisać funkcje,</w:t>
            </w:r>
          </w:p>
          <w:p w14:paraId="17A83581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potwierdzić</w:t>
            </w:r>
          </w:p>
          <w:p w14:paraId="2B1956C1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“TAK” lub “NIE”)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21E922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</w:rPr>
              <w:t>Parametry oceniane</w:t>
            </w:r>
          </w:p>
        </w:tc>
      </w:tr>
      <w:tr w:rsidR="000B51EF" w:rsidRPr="007A0B57" w14:paraId="7006F9F3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8B698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1C6C7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Model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4386CC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PODAĆ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973D63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AF3C7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71B78BFD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FC541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F30B2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Producent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BED97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PODAĆ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673ED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A1C2B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2C513D17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2581B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ACC91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Kraj pochodzenia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69876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PODAĆ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3D324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7D19E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52418085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17904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C6A3E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Nazwa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4938F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PODAĆ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D8FEA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70257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13184CC3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C6202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8AB96" w14:textId="09EB9355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Rok produkcji 202</w:t>
            </w:r>
            <w:r w:rsidR="006C75AB" w:rsidRPr="007A0B57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/202</w:t>
            </w:r>
            <w:r w:rsidR="006C75AB" w:rsidRPr="007A0B57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 xml:space="preserve"> – fabrycznie nowy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B708F" w14:textId="78009CD6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9FA56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058DA7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1A48D280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58984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B95B07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Oznakowanie znakiem 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5FFB8" w14:textId="77777777" w:rsidR="000B51EF" w:rsidRPr="007A0B57" w:rsidRDefault="000B51EF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0306D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EA5BC" w14:textId="77777777" w:rsidR="000B51EF" w:rsidRPr="007A0B57" w:rsidRDefault="000B51EF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0B51EF" w:rsidRPr="007A0B57" w14:paraId="453029D2" w14:textId="77777777" w:rsidTr="00F5559F">
        <w:trPr>
          <w:trHeight w:val="420"/>
        </w:trPr>
        <w:tc>
          <w:tcPr>
            <w:tcW w:w="100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C02AA0" w14:textId="77777777" w:rsidR="000B51EF" w:rsidRPr="007A0B57" w:rsidRDefault="000B51EF" w:rsidP="00F5559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WYMAGANIA OGÓLNE</w:t>
            </w:r>
          </w:p>
        </w:tc>
      </w:tr>
      <w:tr w:rsidR="004D510D" w:rsidRPr="007A0B57" w14:paraId="2660796E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3344B" w14:textId="272E2E44" w:rsidR="004D510D" w:rsidRPr="007A0B57" w:rsidRDefault="000E2BEB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7</w:t>
            </w:r>
            <w:r w:rsidR="004D510D"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D9DD30" w14:textId="38F632AC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Aparat USG oparty o 14</w:t>
            </w:r>
            <w:r w:rsidR="007D7C92">
              <w:rPr>
                <w:rFonts w:ascii="Times New Roman" w:hAnsi="Times New Roman" w:cs="Times New Roman"/>
              </w:rPr>
              <w:t>-</w:t>
            </w:r>
            <w:r w:rsidRPr="007A0B57">
              <w:rPr>
                <w:rFonts w:ascii="Times New Roman" w:hAnsi="Times New Roman" w:cs="Times New Roman"/>
              </w:rPr>
              <w:t>bitowy przetwornik cyfrowy ADC.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76045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4E4C7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95220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62AFD94C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F48B3" w14:textId="0ABBAB9A" w:rsidR="004D510D" w:rsidRPr="007A0B57" w:rsidRDefault="000E2BEB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  <w:r w:rsidR="004D510D"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34EFC3" w14:textId="118BD966" w:rsidR="004D510D" w:rsidRPr="007A0B57" w:rsidRDefault="003348F7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Liczba fizycznych kanałów nadawczo</w:t>
            </w:r>
            <w:r w:rsidR="004177BD">
              <w:rPr>
                <w:rFonts w:ascii="Times New Roman" w:hAnsi="Times New Roman" w:cs="Times New Roman"/>
              </w:rPr>
              <w:t>-</w:t>
            </w:r>
            <w:r w:rsidRPr="007A0B57">
              <w:rPr>
                <w:rFonts w:ascii="Times New Roman" w:hAnsi="Times New Roman" w:cs="Times New Roman"/>
              </w:rPr>
              <w:t>odbiorczych TX/RX min. 192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F0BE5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81401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42C99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188EEAC4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03225" w14:textId="7F6717AD" w:rsidR="004D510D" w:rsidRPr="007A0B57" w:rsidRDefault="000E2BEB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9</w:t>
            </w:r>
            <w:r w:rsidR="004D510D"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0080BF" w14:textId="349383BC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Liczba cyfrowych kanałów przetwarzania obrazu min. 50 mln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7E7EA" w14:textId="273EE4E0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8F59E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380BF" w14:textId="47469591" w:rsidR="004D510D" w:rsidRPr="007A0B57" w:rsidRDefault="00972F6A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24C5A11A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130B4" w14:textId="0D6F3F56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0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463884" w14:textId="3DDAA637" w:rsidR="004D510D" w:rsidRPr="007A0B57" w:rsidRDefault="003348F7" w:rsidP="003348F7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Zakres częstotliwości pracy 1-24 MHz 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2F29A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1BED5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2D6C2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429F2728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22701" w14:textId="6F5F7055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5F32EB" w14:textId="4F4E9103" w:rsidR="005F79C9" w:rsidRPr="00087FF4" w:rsidRDefault="00087FF4" w:rsidP="00297C4D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087FF4">
              <w:rPr>
                <w:rFonts w:ascii="Times New Roman" w:hAnsi="Times New Roman" w:cs="Times New Roman"/>
                <w:b/>
                <w:bCs/>
              </w:rPr>
              <w:t>Prędkość w Dopplerze kolorowym min. 3,5 m/s.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14E3F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37772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9F881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59372ECC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E0F82" w14:textId="396D7A89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2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95D03C" w14:textId="30FD0F31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Prędkość w Dopplerze PW min. 7m/s.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6257C0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D454E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89209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7EEF627A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B258C" w14:textId="5BC80CCC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3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AC32BF" w14:textId="75D97B81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Prędkość w Dopplerze CW 30 m/s.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3766A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2C715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C2CCC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28A18AF1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1D064" w14:textId="240B0151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4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C45FBA" w14:textId="68366AAB" w:rsidR="004D510D" w:rsidRPr="007A0B57" w:rsidRDefault="003348F7" w:rsidP="00297C4D">
            <w:pPr>
              <w:spacing w:before="60" w:after="60" w:line="24" w:lineRule="atLeast"/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Prędkość odświeżania obrazu 2D min. 3000 Hz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91C69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3F109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2E113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2E3602E2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C0EC0" w14:textId="528A265A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FAEED2" w14:textId="4301F737" w:rsidR="004D510D" w:rsidRPr="007A0B57" w:rsidRDefault="003348F7" w:rsidP="00F555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A0B57">
              <w:rPr>
                <w:rFonts w:ascii="Times New Roman" w:hAnsi="Times New Roman" w:cs="Times New Roman"/>
              </w:rPr>
              <w:t>Prędkość odświeżania obrazu w CF min. 650 Hz.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8B8D8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8060B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CAA16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395FB3CE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9595D" w14:textId="028692BF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8626A5" w14:textId="72D65475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Monitor Led/oLED min. 23"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543F6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CFACD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E5A6B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50FA73EE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1C645" w14:textId="611121F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7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A01624" w14:textId="1DF4C3B1" w:rsidR="004D510D" w:rsidRPr="007A0B57" w:rsidRDefault="003348F7" w:rsidP="008C7A55">
            <w:pPr>
              <w:spacing w:before="60" w:after="60" w:line="24" w:lineRule="atLeast"/>
              <w:rPr>
                <w:rFonts w:ascii="Times New Roman" w:eastAsia="GulimChe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Panel dotykowy min 12".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E2B15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7B3D3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A6E68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4934EC2A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E5DBC" w14:textId="5DD824F8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0E2BEB" w:rsidRPr="007A0B57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25F0FC" w14:textId="77777777" w:rsidR="003348F7" w:rsidRPr="007A0B57" w:rsidRDefault="003348F7" w:rsidP="00D601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 xml:space="preserve">Głowice: </w:t>
            </w:r>
          </w:p>
          <w:p w14:paraId="0F975417" w14:textId="4D3FD7F7" w:rsidR="003348F7" w:rsidRPr="007A0B57" w:rsidRDefault="003348F7" w:rsidP="003348F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Liniowa Single Crystal min. 256 element</w:t>
            </w:r>
            <w:r w:rsidR="009C156F">
              <w:rPr>
                <w:rFonts w:ascii="Times New Roman" w:hAnsi="Times New Roman" w:cs="Times New Roman"/>
              </w:rPr>
              <w:t>ó</w:t>
            </w:r>
            <w:r w:rsidRPr="007A0B57">
              <w:rPr>
                <w:rFonts w:ascii="Times New Roman" w:hAnsi="Times New Roman" w:cs="Times New Roman"/>
              </w:rPr>
              <w:t>w 2-17 MHz +/- 1MHz szerokość pola obrazowania min. 50mm;</w:t>
            </w:r>
          </w:p>
          <w:p w14:paraId="7A9EBAD4" w14:textId="11C22579" w:rsidR="004D510D" w:rsidRPr="0070286A" w:rsidRDefault="005572C8" w:rsidP="003348F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0286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Convex </w:t>
            </w:r>
            <w:r w:rsidR="003348F7" w:rsidRPr="0070286A">
              <w:rPr>
                <w:rFonts w:ascii="Times New Roman" w:hAnsi="Times New Roman" w:cs="Times New Roman"/>
                <w:b/>
                <w:bCs/>
              </w:rPr>
              <w:t xml:space="preserve">min. Single Crystal min. 192 elementy 1-8 MHz +/-1 MHz pole widzenia min. </w:t>
            </w:r>
            <w:r w:rsidR="0070286A">
              <w:rPr>
                <w:rFonts w:ascii="Times New Roman" w:hAnsi="Times New Roman" w:cs="Times New Roman"/>
                <w:b/>
                <w:bCs/>
              </w:rPr>
              <w:t>90</w:t>
            </w:r>
            <w:r w:rsidR="00E870E2" w:rsidRPr="0070286A">
              <w:rPr>
                <w:rFonts w:ascii="Times New Roman" w:hAnsi="Times New Roman" w:cs="Times New Roman"/>
                <w:b/>
                <w:bCs/>
              </w:rPr>
              <w:t>°</w:t>
            </w:r>
            <w:r w:rsidR="003348F7" w:rsidRPr="0070286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2466F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4EE0F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2D9835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4D510D" w:rsidRPr="007A0B57" w14:paraId="012E2654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4E8F8" w14:textId="4E29005B" w:rsidR="004D510D" w:rsidRPr="007A0B57" w:rsidRDefault="000E2BEB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19</w:t>
            </w:r>
            <w:r w:rsidR="004D510D" w:rsidRPr="007A0B57">
              <w:rPr>
                <w:rFonts w:ascii="Times New Roman" w:hAnsi="Times New Roman" w:cs="Times New Roman"/>
                <w:b/>
                <w:bCs/>
                <w:iCs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7A202C" w14:textId="5D3EB5AC" w:rsidR="004D510D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>Głębokość obrazowania min. 40cm.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312D05" w14:textId="77777777" w:rsidR="004D510D" w:rsidRPr="007A0B57" w:rsidRDefault="004D510D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0E60" w14:textId="77777777" w:rsidR="004D510D" w:rsidRPr="007A0B57" w:rsidRDefault="004D510D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978DA" w14:textId="202B1178" w:rsidR="001E186E" w:rsidRPr="007A0B57" w:rsidRDefault="0032767B" w:rsidP="00F5559F">
            <w:pPr>
              <w:rPr>
                <w:rFonts w:ascii="Times New Roman" w:hAnsi="Times New Roman" w:cs="Times New Roman"/>
                <w:iCs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793222" w:rsidRPr="007A0B57" w14:paraId="02B6BD3E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DC0F9" w14:textId="31FB8E6F" w:rsidR="00793222" w:rsidRPr="007A0B57" w:rsidRDefault="00793222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20.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102B9" w14:textId="40DEA511" w:rsidR="00793222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</w:rPr>
              <w:t xml:space="preserve">Funkcje dodatkowe tj. obrazowanie krzyżowe, SRI, </w:t>
            </w:r>
            <w:r w:rsidR="00551795" w:rsidRPr="00551795">
              <w:rPr>
                <w:rFonts w:ascii="Times New Roman" w:hAnsi="Times New Roman" w:cs="Times New Roman"/>
              </w:rPr>
              <w:t>obrazowanie harmoniczne oraz harmoniczne z odwróceniem impulsu</w:t>
            </w:r>
            <w:r w:rsidRPr="007A0B57">
              <w:rPr>
                <w:rFonts w:ascii="Times New Roman" w:hAnsi="Times New Roman" w:cs="Times New Roman"/>
              </w:rPr>
              <w:t>, mikrowaskularyzacja, SWE mapowane kolorem, ATI, CEUS, wzmacnianie igły biopsyjnej, auto IMT oraz IVC, 3D Doppler, DICOM (print, send, worklist, storage).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24D33" w14:textId="3CEDCDF8" w:rsidR="00793222" w:rsidRPr="007A0B57" w:rsidRDefault="00793222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856C6" w14:textId="77777777" w:rsidR="00793222" w:rsidRPr="007A0B57" w:rsidRDefault="00793222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5BB13" w14:textId="16CC36B0" w:rsidR="00793222" w:rsidRPr="007A0B57" w:rsidRDefault="00793222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793222" w:rsidRPr="007A0B57" w14:paraId="0AEC5530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CDABD" w14:textId="49F71EBE" w:rsidR="00793222" w:rsidRPr="007A0B57" w:rsidRDefault="00793222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21.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0410D" w14:textId="6701722A" w:rsidR="00793222" w:rsidRPr="007A0B57" w:rsidRDefault="00B903B6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B903B6">
              <w:rPr>
                <w:rFonts w:ascii="Times New Roman" w:hAnsi="Times New Roman" w:cs="Times New Roman"/>
              </w:rPr>
              <w:t>Archiwizacja danych w formacie z możliwością eksportu w BMP, JPEG, AVI, zapis na nośnikach zewnętrznych wraz z funkcją nagrywania czasu rzeczywistego. Dysk SSD min. 1 TB lub rozwiązanie obejmujące dysk SSD min. 256 GB przeznaczony na system oraz dodatkowy dysk o pojemności min. 2 TB w technologii hybrydowej, przeznaczony na dane pacjentów. Ilość klatek pamięci CINE min. 70 000 obrazów.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C78FF" w14:textId="0A037392" w:rsidR="00793222" w:rsidRPr="007A0B57" w:rsidRDefault="00793222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B059" w14:textId="77777777" w:rsidR="00793222" w:rsidRPr="007A0B57" w:rsidRDefault="00793222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F469" w14:textId="335ACE7D" w:rsidR="00793222" w:rsidRPr="007A0B57" w:rsidRDefault="00793222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3348F7" w:rsidRPr="007A0B57" w14:paraId="617C2384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3F41" w14:textId="5BFB909C" w:rsidR="003348F7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22.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A6E18" w14:textId="44F7F258" w:rsidR="003348F7" w:rsidRPr="007A0B57" w:rsidRDefault="003348F7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Porty USB 3.0 min. 2 sztuki w ergonomicznym miejscu na pulpicie lub monitorze</w:t>
            </w:r>
            <w:r w:rsidR="00486852">
              <w:rPr>
                <w:rFonts w:ascii="Times New Roman" w:hAnsi="Times New Roman" w:cs="Times New Roman"/>
              </w:rPr>
              <w:t>, v</w:t>
            </w:r>
            <w:r w:rsidRPr="007A0B57">
              <w:rPr>
                <w:rFonts w:ascii="Times New Roman" w:hAnsi="Times New Roman" w:cs="Times New Roman"/>
              </w:rPr>
              <w:t xml:space="preserve">ideoprinter </w:t>
            </w:r>
            <w:r w:rsidR="00486852">
              <w:rPr>
                <w:rFonts w:ascii="Times New Roman" w:hAnsi="Times New Roman" w:cs="Times New Roman"/>
              </w:rPr>
              <w:t>c</w:t>
            </w:r>
            <w:r w:rsidRPr="007A0B57">
              <w:rPr>
                <w:rFonts w:ascii="Times New Roman" w:hAnsi="Times New Roman" w:cs="Times New Roman"/>
              </w:rPr>
              <w:t>yfrowy, półka dedykowana, podgrzewacz na żel.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E3B26" w14:textId="60F46207" w:rsidR="003348F7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015FE" w14:textId="77777777" w:rsidR="003348F7" w:rsidRPr="007A0B57" w:rsidRDefault="003348F7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8E69" w14:textId="36C03D0D" w:rsidR="003348F7" w:rsidRPr="007A0B57" w:rsidRDefault="003348F7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bez punktacji</w:t>
            </w:r>
          </w:p>
        </w:tc>
      </w:tr>
      <w:tr w:rsidR="003348F7" w:rsidRPr="007A0B57" w14:paraId="6433DCA5" w14:textId="77777777" w:rsidTr="00F555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EB95" w14:textId="39C234E0" w:rsidR="003348F7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23.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49B48" w14:textId="4CF3D087" w:rsidR="003348F7" w:rsidRPr="007A0B57" w:rsidRDefault="003348F7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eastAsia="GulimChe" w:hAnsi="Times New Roman" w:cs="Times New Roman"/>
              </w:rPr>
              <w:t>Gwarancja min. 36 miesięcy.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5DF10" w14:textId="70447842" w:rsidR="003348F7" w:rsidRPr="007A0B57" w:rsidRDefault="003348F7" w:rsidP="00F5559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7A0B57">
              <w:rPr>
                <w:rFonts w:ascii="Times New Roman" w:hAnsi="Times New Roman" w:cs="Times New Roman"/>
                <w:b/>
                <w:bCs/>
                <w:iCs/>
              </w:rPr>
              <w:t>TAK, PODAĆ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54B6" w14:textId="77777777" w:rsidR="003348F7" w:rsidRPr="007A0B57" w:rsidRDefault="003348F7" w:rsidP="00F5559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932B" w14:textId="0D57C732" w:rsidR="003348F7" w:rsidRPr="007A0B57" w:rsidRDefault="003348F7" w:rsidP="00F5559F">
            <w:pPr>
              <w:rPr>
                <w:rFonts w:ascii="Times New Roman" w:hAnsi="Times New Roman" w:cs="Times New Roman"/>
              </w:rPr>
            </w:pPr>
            <w:r w:rsidRPr="007A0B57">
              <w:rPr>
                <w:rFonts w:ascii="Times New Roman" w:hAnsi="Times New Roman" w:cs="Times New Roman"/>
              </w:rPr>
              <w:t>parametr punktowany</w:t>
            </w:r>
          </w:p>
        </w:tc>
      </w:tr>
    </w:tbl>
    <w:p w14:paraId="3447AF2E" w14:textId="77777777" w:rsidR="000705E2" w:rsidRPr="007A0B57" w:rsidRDefault="000705E2">
      <w:pPr>
        <w:rPr>
          <w:rFonts w:ascii="Times New Roman" w:hAnsi="Times New Roman" w:cs="Times New Roman"/>
        </w:rPr>
      </w:pPr>
    </w:p>
    <w:p w14:paraId="24AD83E9" w14:textId="77777777" w:rsidR="00BB3B0B" w:rsidRDefault="00BB3B0B" w:rsidP="000705E2">
      <w:pPr>
        <w:rPr>
          <w:rFonts w:ascii="Times New Roman" w:hAnsi="Times New Roman" w:cs="Times New Roman"/>
        </w:rPr>
      </w:pPr>
      <w:r w:rsidRPr="00BB3B0B">
        <w:rPr>
          <w:rFonts w:ascii="Times New Roman" w:hAnsi="Times New Roman" w:cs="Times New Roman"/>
        </w:rPr>
        <w:t>Oświadczamy, że jesteśmy związani niniejszą ofertą przez okres 45 dni kalendarzowych od upływu terminu składania ofert.</w:t>
      </w:r>
    </w:p>
    <w:p w14:paraId="5FDDE646" w14:textId="125A1392" w:rsidR="00AB5719" w:rsidRPr="007A0B57" w:rsidRDefault="00AB5719" w:rsidP="000705E2">
      <w:pPr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t>Oświadczamy, że termin realizacji zamówienia od dnia podpisania umowy</w:t>
      </w:r>
      <w:r w:rsidR="00D04DBC">
        <w:rPr>
          <w:rFonts w:ascii="Times New Roman" w:hAnsi="Times New Roman" w:cs="Times New Roman"/>
        </w:rPr>
        <w:t xml:space="preserve"> wynosi</w:t>
      </w:r>
      <w:r w:rsidRPr="007A0B57">
        <w:rPr>
          <w:rFonts w:ascii="Times New Roman" w:hAnsi="Times New Roman" w:cs="Times New Roman"/>
        </w:rPr>
        <w:t>: …………………</w:t>
      </w:r>
      <w:r w:rsidR="00F05947">
        <w:rPr>
          <w:rFonts w:ascii="Times New Roman" w:hAnsi="Times New Roman" w:cs="Times New Roman"/>
        </w:rPr>
        <w:t xml:space="preserve"> .</w:t>
      </w:r>
    </w:p>
    <w:p w14:paraId="68D1333C" w14:textId="77777777" w:rsidR="000705E2" w:rsidRPr="007A0B57" w:rsidRDefault="000705E2" w:rsidP="000705E2">
      <w:pPr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t>Oświadczamy, że:</w:t>
      </w:r>
    </w:p>
    <w:p w14:paraId="3CA77604" w14:textId="77777777" w:rsidR="000705E2" w:rsidRPr="007A0B57" w:rsidRDefault="000705E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t>Posiadamy / nie posiadamy uprawnienia do wykonywania określonej działalności lub czynności.</w:t>
      </w:r>
    </w:p>
    <w:p w14:paraId="7F673C89" w14:textId="22EF9EF2" w:rsidR="000705E2" w:rsidRPr="007A0B57" w:rsidRDefault="000705E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t xml:space="preserve">Posiadamy / nie posiadamy niezbędną do wykonania przedmiotu zamówienia </w:t>
      </w:r>
      <w:r w:rsidR="00167DB1">
        <w:rPr>
          <w:rFonts w:ascii="Times New Roman" w:hAnsi="Times New Roman" w:cs="Times New Roman"/>
        </w:rPr>
        <w:t>wiedzę</w:t>
      </w:r>
      <w:r w:rsidRPr="007A0B57">
        <w:rPr>
          <w:rFonts w:ascii="Times New Roman" w:hAnsi="Times New Roman" w:cs="Times New Roman"/>
        </w:rPr>
        <w:t xml:space="preserve"> i doświadczenie.</w:t>
      </w:r>
    </w:p>
    <w:p w14:paraId="70BC2C1E" w14:textId="7754FBEC" w:rsidR="000705E2" w:rsidRPr="007A0B57" w:rsidRDefault="000705E2" w:rsidP="000705E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lastRenderedPageBreak/>
        <w:t>Dysponujemy / nie dysponujemy odpowiednim potencjałem technicznym i organizacyjnym umożliwiającym realizację zamówienia.</w:t>
      </w:r>
    </w:p>
    <w:p w14:paraId="64BED0C7" w14:textId="125190B0" w:rsidR="000705E2" w:rsidRPr="007A0B57" w:rsidRDefault="000705E2" w:rsidP="00612A2E">
      <w:pPr>
        <w:jc w:val="right"/>
        <w:rPr>
          <w:rFonts w:ascii="Times New Roman" w:hAnsi="Times New Roman" w:cs="Times New Roman"/>
        </w:rPr>
      </w:pPr>
      <w:r w:rsidRPr="007A0B57">
        <w:rPr>
          <w:rFonts w:ascii="Times New Roman" w:hAnsi="Times New Roman" w:cs="Times New Roman"/>
        </w:rPr>
        <w:t>Podpis Oferenta</w:t>
      </w:r>
    </w:p>
    <w:sectPr w:rsidR="000705E2" w:rsidRPr="007A0B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F465" w14:textId="77777777" w:rsidR="000D09E7" w:rsidRDefault="000D09E7" w:rsidP="000B51EF">
      <w:pPr>
        <w:spacing w:after="0" w:line="240" w:lineRule="auto"/>
      </w:pPr>
      <w:r>
        <w:separator/>
      </w:r>
    </w:p>
  </w:endnote>
  <w:endnote w:type="continuationSeparator" w:id="0">
    <w:p w14:paraId="1A5844A7" w14:textId="77777777" w:rsidR="000D09E7" w:rsidRDefault="000D09E7" w:rsidP="000B5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,Italic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38F57" w14:textId="77777777" w:rsidR="000D09E7" w:rsidRDefault="000D09E7" w:rsidP="000B51EF">
      <w:pPr>
        <w:spacing w:after="0" w:line="240" w:lineRule="auto"/>
      </w:pPr>
      <w:r>
        <w:separator/>
      </w:r>
    </w:p>
  </w:footnote>
  <w:footnote w:type="continuationSeparator" w:id="0">
    <w:p w14:paraId="52389142" w14:textId="77777777" w:rsidR="000D09E7" w:rsidRDefault="000D09E7" w:rsidP="000B51EF">
      <w:pPr>
        <w:spacing w:after="0" w:line="240" w:lineRule="auto"/>
      </w:pPr>
      <w:r>
        <w:continuationSeparator/>
      </w:r>
    </w:p>
  </w:footnote>
  <w:footnote w:id="1">
    <w:p w14:paraId="5162BB7C" w14:textId="77777777" w:rsidR="006B7CC2" w:rsidRPr="00F23CDC" w:rsidRDefault="006B7CC2" w:rsidP="006B7CC2">
      <w:pPr>
        <w:pStyle w:val="Tekstprzypisudolnego"/>
        <w:ind w:left="142" w:hanging="142"/>
        <w:jc w:val="both"/>
        <w:rPr>
          <w:rFonts w:asciiTheme="minorHAnsi" w:hAnsiTheme="minorHAnsi" w:cstheme="minorHAnsi"/>
          <w:sz w:val="16"/>
          <w:szCs w:val="16"/>
        </w:rPr>
      </w:pPr>
      <w:r w:rsidRPr="00F23CDC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23CDC">
        <w:rPr>
          <w:rFonts w:asciiTheme="minorHAnsi" w:hAnsiTheme="minorHAnsi" w:cstheme="minorHAnsi"/>
          <w:sz w:val="16"/>
          <w:szCs w:val="16"/>
        </w:rPr>
        <w:t>  W przypadku, gdy ofertę składać będą Wykonawcy wspólnie ubiegający się o udzielenie zamówienia – należy podać nazwę każdego z tych Wykonawców.</w:t>
      </w:r>
    </w:p>
  </w:footnote>
  <w:footnote w:id="2">
    <w:p w14:paraId="53BF6AC6" w14:textId="77777777" w:rsidR="006B7CC2" w:rsidRPr="00171B26" w:rsidRDefault="006B7CC2" w:rsidP="006B7CC2">
      <w:pPr>
        <w:pStyle w:val="Tekstprzypisudolnego"/>
        <w:ind w:left="142" w:hanging="142"/>
        <w:rPr>
          <w:rStyle w:val="DeltaViewInsertion"/>
          <w:b w:val="0"/>
          <w:i w:val="0"/>
          <w:sz w:val="13"/>
          <w:szCs w:val="13"/>
        </w:rPr>
      </w:pPr>
      <w:r w:rsidRPr="001D7A71">
        <w:rPr>
          <w:rStyle w:val="Odwoanieprzypisudolnego"/>
          <w:sz w:val="18"/>
          <w:szCs w:val="18"/>
        </w:rPr>
        <w:footnoteRef/>
      </w:r>
      <w:r w:rsidRPr="001D7A71">
        <w:rPr>
          <w:sz w:val="18"/>
          <w:szCs w:val="18"/>
        </w:rPr>
        <w:t xml:space="preserve"> </w:t>
      </w:r>
      <w:r w:rsidRPr="004C4593">
        <w:rPr>
          <w:sz w:val="13"/>
          <w:szCs w:val="13"/>
        </w:rPr>
        <w:t xml:space="preserve">Por. </w:t>
      </w:r>
      <w:r w:rsidRPr="00171B26">
        <w:rPr>
          <w:rStyle w:val="DeltaViewInsertion"/>
          <w:sz w:val="13"/>
          <w:szCs w:val="13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717008E4" w14:textId="77777777" w:rsidR="006B7CC2" w:rsidRPr="00171B26" w:rsidRDefault="006B7CC2" w:rsidP="006B7CC2">
      <w:pPr>
        <w:pStyle w:val="Tekstprzypisudolnego"/>
        <w:ind w:left="142"/>
        <w:rPr>
          <w:rStyle w:val="DeltaViewInsertion"/>
          <w:b w:val="0"/>
          <w:i w:val="0"/>
          <w:sz w:val="13"/>
          <w:szCs w:val="13"/>
        </w:rPr>
      </w:pPr>
      <w:r w:rsidRPr="00171B26">
        <w:rPr>
          <w:rStyle w:val="DeltaViewInsertion"/>
          <w:sz w:val="13"/>
          <w:szCs w:val="13"/>
        </w:rPr>
        <w:t>Mikroprzedsiębiorstwo: przedsiębiorstwo, które zatrudnia mniej niż 10 osób i którego roczny obrót lub roczna suma bilansowa nie przekracza 2 milionów EUR.</w:t>
      </w:r>
    </w:p>
    <w:p w14:paraId="7212004C" w14:textId="77777777" w:rsidR="006B7CC2" w:rsidRPr="00171B26" w:rsidRDefault="006B7CC2" w:rsidP="006B7CC2">
      <w:pPr>
        <w:pStyle w:val="Tekstprzypisudolnego"/>
        <w:ind w:left="142"/>
        <w:rPr>
          <w:rStyle w:val="DeltaViewInsertion"/>
          <w:b w:val="0"/>
          <w:i w:val="0"/>
          <w:sz w:val="13"/>
          <w:szCs w:val="13"/>
        </w:rPr>
      </w:pPr>
      <w:r w:rsidRPr="00171B26">
        <w:rPr>
          <w:rStyle w:val="DeltaViewInsertion"/>
          <w:sz w:val="13"/>
          <w:szCs w:val="13"/>
        </w:rPr>
        <w:t>Małe przedsiębiorstwo: przedsiębiorstwo, które zatrudnia mniej niż 50 osób i którego roczny obrót lub roczna suma bilansowa nie przekracza 10 milionów EUR.</w:t>
      </w:r>
    </w:p>
    <w:p w14:paraId="37A24BFC" w14:textId="77777777" w:rsidR="006B7CC2" w:rsidRPr="00171B26" w:rsidRDefault="006B7CC2" w:rsidP="006B7CC2">
      <w:pPr>
        <w:pStyle w:val="Tekstprzypisudolnego"/>
        <w:ind w:left="142" w:hanging="142"/>
        <w:rPr>
          <w:sz w:val="13"/>
          <w:szCs w:val="13"/>
        </w:rPr>
      </w:pPr>
      <w:r w:rsidRPr="00171B26">
        <w:rPr>
          <w:rStyle w:val="DeltaViewInsertion"/>
          <w:sz w:val="13"/>
          <w:szCs w:val="13"/>
        </w:rPr>
        <w:t>Średnie przedsiębiorstwa: przedsiębiorstwa, które nie są mikroprzedsiębiorstwami ani małymi przedsiębiorstwami</w:t>
      </w:r>
      <w:r w:rsidRPr="00171B26">
        <w:rPr>
          <w:b/>
          <w:sz w:val="13"/>
          <w:szCs w:val="13"/>
        </w:rPr>
        <w:t xml:space="preserve"> </w:t>
      </w:r>
      <w:r w:rsidRPr="00171B26">
        <w:rPr>
          <w:sz w:val="13"/>
          <w:szCs w:val="13"/>
        </w:rPr>
        <w:t xml:space="preserve">i które zatrudniają mniej niż 250 osób i których roczny obrót nie przekracza 50 milionów EUR </w:t>
      </w:r>
      <w:r w:rsidRPr="00171B26">
        <w:rPr>
          <w:i/>
          <w:sz w:val="13"/>
          <w:szCs w:val="13"/>
        </w:rPr>
        <w:t>lub</w:t>
      </w:r>
      <w:r w:rsidRPr="00171B26">
        <w:rPr>
          <w:sz w:val="13"/>
          <w:szCs w:val="13"/>
        </w:rPr>
        <w:t xml:space="preserve"> roczna suma bilansowa nie przekracza 43 milionów EUR.</w:t>
      </w:r>
    </w:p>
    <w:p w14:paraId="6849DD6F" w14:textId="77777777" w:rsidR="006B7CC2" w:rsidRPr="00A57D1D" w:rsidRDefault="006B7CC2" w:rsidP="006B7CC2">
      <w:pPr>
        <w:pStyle w:val="Tekstprzypisudolnego"/>
        <w:rPr>
          <w:b/>
          <w:sz w:val="13"/>
          <w:szCs w:val="13"/>
        </w:rPr>
      </w:pPr>
      <w:r w:rsidRPr="00191BF4">
        <w:rPr>
          <w:rFonts w:eastAsia="Arial Unicode MS"/>
        </w:rPr>
        <w:t>*</w:t>
      </w:r>
      <w:r>
        <w:rPr>
          <w:rFonts w:eastAsia="Arial Unicode MS"/>
        </w:rPr>
        <w:t xml:space="preserve"> </w:t>
      </w:r>
      <w:r w:rsidRPr="00C72C61">
        <w:rPr>
          <w:rStyle w:val="DeltaViewInsertion"/>
          <w:sz w:val="13"/>
          <w:szCs w:val="13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FB56" w14:textId="15F091E4" w:rsidR="00485F45" w:rsidRDefault="00485F45">
    <w:pPr>
      <w:pStyle w:val="Nagwek"/>
    </w:pPr>
    <w:r>
      <w:rPr>
        <w:noProof/>
      </w:rPr>
      <w:drawing>
        <wp:inline distT="0" distB="0" distL="0" distR="0" wp14:anchorId="242DAE0F" wp14:editId="077B3D3C">
          <wp:extent cx="5731510" cy="619125"/>
          <wp:effectExtent l="0" t="0" r="2540" b="9525"/>
          <wp:docPr id="14191767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7676" name="Obraz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C56B97" w14:textId="77777777" w:rsidR="00485F45" w:rsidRDefault="00485F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pl-PL"/>
      </w:rPr>
    </w:lvl>
  </w:abstractNum>
  <w:abstractNum w:abstractNumId="2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pl-PL"/>
      </w:rPr>
    </w:lvl>
  </w:abstractNum>
  <w:abstractNum w:abstractNumId="4" w15:restartNumberingAfterBreak="0">
    <w:nsid w:val="0A08125D"/>
    <w:multiLevelType w:val="hybridMultilevel"/>
    <w:tmpl w:val="6CA0D2F6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pl-P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01F9D"/>
    <w:multiLevelType w:val="hybridMultilevel"/>
    <w:tmpl w:val="6E8C6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72866"/>
    <w:multiLevelType w:val="hybridMultilevel"/>
    <w:tmpl w:val="EED28BDA"/>
    <w:lvl w:ilvl="0" w:tplc="C1489F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C72A6E"/>
    <w:multiLevelType w:val="hybridMultilevel"/>
    <w:tmpl w:val="102EF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57FE1"/>
    <w:multiLevelType w:val="hybridMultilevel"/>
    <w:tmpl w:val="189A28A6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pl-P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12963"/>
    <w:multiLevelType w:val="hybridMultilevel"/>
    <w:tmpl w:val="DAA0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B7CBE"/>
    <w:multiLevelType w:val="hybridMultilevel"/>
    <w:tmpl w:val="D2E43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70B4D"/>
    <w:multiLevelType w:val="hybridMultilevel"/>
    <w:tmpl w:val="8A602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36506">
    <w:abstractNumId w:val="6"/>
  </w:num>
  <w:num w:numId="2" w16cid:durableId="530992968">
    <w:abstractNumId w:val="9"/>
  </w:num>
  <w:num w:numId="3" w16cid:durableId="1823159168">
    <w:abstractNumId w:val="10"/>
  </w:num>
  <w:num w:numId="4" w16cid:durableId="597713160">
    <w:abstractNumId w:val="1"/>
  </w:num>
  <w:num w:numId="5" w16cid:durableId="1273441925">
    <w:abstractNumId w:val="0"/>
  </w:num>
  <w:num w:numId="6" w16cid:durableId="1698850570">
    <w:abstractNumId w:val="3"/>
  </w:num>
  <w:num w:numId="7" w16cid:durableId="1019890398">
    <w:abstractNumId w:val="11"/>
  </w:num>
  <w:num w:numId="8" w16cid:durableId="1509559567">
    <w:abstractNumId w:val="4"/>
  </w:num>
  <w:num w:numId="9" w16cid:durableId="1846359787">
    <w:abstractNumId w:val="2"/>
  </w:num>
  <w:num w:numId="10" w16cid:durableId="1737625230">
    <w:abstractNumId w:val="8"/>
  </w:num>
  <w:num w:numId="11" w16cid:durableId="1069964782">
    <w:abstractNumId w:val="7"/>
  </w:num>
  <w:num w:numId="12" w16cid:durableId="163259463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F5"/>
    <w:rsid w:val="00007A02"/>
    <w:rsid w:val="000159B8"/>
    <w:rsid w:val="000607C9"/>
    <w:rsid w:val="0006231B"/>
    <w:rsid w:val="000650A1"/>
    <w:rsid w:val="000656E1"/>
    <w:rsid w:val="000705E2"/>
    <w:rsid w:val="00070D3D"/>
    <w:rsid w:val="00087FF4"/>
    <w:rsid w:val="000936A1"/>
    <w:rsid w:val="000A6F26"/>
    <w:rsid w:val="000A7DD1"/>
    <w:rsid w:val="000B4E74"/>
    <w:rsid w:val="000B51EF"/>
    <w:rsid w:val="000C0AB2"/>
    <w:rsid w:val="000C3D21"/>
    <w:rsid w:val="000D09E7"/>
    <w:rsid w:val="000D5EB8"/>
    <w:rsid w:val="000E0208"/>
    <w:rsid w:val="000E2BEB"/>
    <w:rsid w:val="000E7CCA"/>
    <w:rsid w:val="00104B6A"/>
    <w:rsid w:val="001217B5"/>
    <w:rsid w:val="00143523"/>
    <w:rsid w:val="00146875"/>
    <w:rsid w:val="00146DD9"/>
    <w:rsid w:val="00147A3D"/>
    <w:rsid w:val="00167DB1"/>
    <w:rsid w:val="00172494"/>
    <w:rsid w:val="00176963"/>
    <w:rsid w:val="00180058"/>
    <w:rsid w:val="001821DD"/>
    <w:rsid w:val="00195F3D"/>
    <w:rsid w:val="001973A6"/>
    <w:rsid w:val="00197BB4"/>
    <w:rsid w:val="001A6E62"/>
    <w:rsid w:val="001B04EB"/>
    <w:rsid w:val="001E186E"/>
    <w:rsid w:val="00201EA2"/>
    <w:rsid w:val="002063C1"/>
    <w:rsid w:val="00217921"/>
    <w:rsid w:val="00222D3F"/>
    <w:rsid w:val="0025325B"/>
    <w:rsid w:val="00261A25"/>
    <w:rsid w:val="00271D36"/>
    <w:rsid w:val="00281679"/>
    <w:rsid w:val="002840F6"/>
    <w:rsid w:val="00297C4D"/>
    <w:rsid w:val="002A614A"/>
    <w:rsid w:val="002C38FB"/>
    <w:rsid w:val="002C5CAF"/>
    <w:rsid w:val="002C7A59"/>
    <w:rsid w:val="002E4C38"/>
    <w:rsid w:val="002E7A68"/>
    <w:rsid w:val="002F7A75"/>
    <w:rsid w:val="0031392B"/>
    <w:rsid w:val="003173F5"/>
    <w:rsid w:val="0032767B"/>
    <w:rsid w:val="00330575"/>
    <w:rsid w:val="003348F7"/>
    <w:rsid w:val="00336282"/>
    <w:rsid w:val="00342385"/>
    <w:rsid w:val="003436C2"/>
    <w:rsid w:val="003436DC"/>
    <w:rsid w:val="0035020B"/>
    <w:rsid w:val="00351615"/>
    <w:rsid w:val="0035304F"/>
    <w:rsid w:val="00391746"/>
    <w:rsid w:val="00393D16"/>
    <w:rsid w:val="00394B76"/>
    <w:rsid w:val="003A057A"/>
    <w:rsid w:val="003A3C2C"/>
    <w:rsid w:val="003E5C98"/>
    <w:rsid w:val="003F034D"/>
    <w:rsid w:val="003F0DC8"/>
    <w:rsid w:val="003F7612"/>
    <w:rsid w:val="004040B4"/>
    <w:rsid w:val="0041194D"/>
    <w:rsid w:val="00412B85"/>
    <w:rsid w:val="004177BD"/>
    <w:rsid w:val="0042471D"/>
    <w:rsid w:val="00454A72"/>
    <w:rsid w:val="004640FC"/>
    <w:rsid w:val="00475FD2"/>
    <w:rsid w:val="004836CA"/>
    <w:rsid w:val="004847A4"/>
    <w:rsid w:val="004856E1"/>
    <w:rsid w:val="00485F45"/>
    <w:rsid w:val="00486852"/>
    <w:rsid w:val="004978D4"/>
    <w:rsid w:val="004A0FBC"/>
    <w:rsid w:val="004C3D82"/>
    <w:rsid w:val="004C4639"/>
    <w:rsid w:val="004C7BAA"/>
    <w:rsid w:val="004C7C4B"/>
    <w:rsid w:val="004D2451"/>
    <w:rsid w:val="004D510D"/>
    <w:rsid w:val="004E5A1D"/>
    <w:rsid w:val="004F221F"/>
    <w:rsid w:val="004F615B"/>
    <w:rsid w:val="00511081"/>
    <w:rsid w:val="00530667"/>
    <w:rsid w:val="00530678"/>
    <w:rsid w:val="005344E6"/>
    <w:rsid w:val="0053667F"/>
    <w:rsid w:val="005402C9"/>
    <w:rsid w:val="0054543F"/>
    <w:rsid w:val="005461A0"/>
    <w:rsid w:val="00546D13"/>
    <w:rsid w:val="00551795"/>
    <w:rsid w:val="005549E1"/>
    <w:rsid w:val="005572C8"/>
    <w:rsid w:val="0055730A"/>
    <w:rsid w:val="00571ACE"/>
    <w:rsid w:val="00572BF6"/>
    <w:rsid w:val="00596DB8"/>
    <w:rsid w:val="00597204"/>
    <w:rsid w:val="005977A0"/>
    <w:rsid w:val="005D0B39"/>
    <w:rsid w:val="005D100E"/>
    <w:rsid w:val="005D1F63"/>
    <w:rsid w:val="005D728B"/>
    <w:rsid w:val="005E0F63"/>
    <w:rsid w:val="005F79C9"/>
    <w:rsid w:val="00600B89"/>
    <w:rsid w:val="00607567"/>
    <w:rsid w:val="0061229F"/>
    <w:rsid w:val="00612A2E"/>
    <w:rsid w:val="006212B8"/>
    <w:rsid w:val="00625CF0"/>
    <w:rsid w:val="00642E47"/>
    <w:rsid w:val="006445E7"/>
    <w:rsid w:val="00646DB3"/>
    <w:rsid w:val="0065543A"/>
    <w:rsid w:val="00656424"/>
    <w:rsid w:val="00661F76"/>
    <w:rsid w:val="006668E3"/>
    <w:rsid w:val="00676362"/>
    <w:rsid w:val="00676BF4"/>
    <w:rsid w:val="00677CEC"/>
    <w:rsid w:val="0068010E"/>
    <w:rsid w:val="006B04C4"/>
    <w:rsid w:val="006B5E6B"/>
    <w:rsid w:val="006B7CC2"/>
    <w:rsid w:val="006C62BE"/>
    <w:rsid w:val="006C75AB"/>
    <w:rsid w:val="006D3C9E"/>
    <w:rsid w:val="006D4BE0"/>
    <w:rsid w:val="006D5746"/>
    <w:rsid w:val="006E0F52"/>
    <w:rsid w:val="006F05B3"/>
    <w:rsid w:val="007014CC"/>
    <w:rsid w:val="0070286A"/>
    <w:rsid w:val="00711612"/>
    <w:rsid w:val="007151A5"/>
    <w:rsid w:val="007210A3"/>
    <w:rsid w:val="00723040"/>
    <w:rsid w:val="00732538"/>
    <w:rsid w:val="007513BE"/>
    <w:rsid w:val="007547CD"/>
    <w:rsid w:val="00776783"/>
    <w:rsid w:val="00780A2D"/>
    <w:rsid w:val="00783A7E"/>
    <w:rsid w:val="00786E39"/>
    <w:rsid w:val="00793222"/>
    <w:rsid w:val="0079456A"/>
    <w:rsid w:val="007A0B57"/>
    <w:rsid w:val="007A19CC"/>
    <w:rsid w:val="007A61AB"/>
    <w:rsid w:val="007B2A7D"/>
    <w:rsid w:val="007D383F"/>
    <w:rsid w:val="007D7C92"/>
    <w:rsid w:val="007F0475"/>
    <w:rsid w:val="007F6197"/>
    <w:rsid w:val="0080018C"/>
    <w:rsid w:val="00804052"/>
    <w:rsid w:val="00806F8E"/>
    <w:rsid w:val="00812DF8"/>
    <w:rsid w:val="00834271"/>
    <w:rsid w:val="00841385"/>
    <w:rsid w:val="00855FB5"/>
    <w:rsid w:val="00860E7A"/>
    <w:rsid w:val="0087076C"/>
    <w:rsid w:val="008956DF"/>
    <w:rsid w:val="008B0486"/>
    <w:rsid w:val="008B697D"/>
    <w:rsid w:val="008C42F3"/>
    <w:rsid w:val="008C7A55"/>
    <w:rsid w:val="008D6440"/>
    <w:rsid w:val="008D6BE1"/>
    <w:rsid w:val="008E34F6"/>
    <w:rsid w:val="008E7CC5"/>
    <w:rsid w:val="008F298C"/>
    <w:rsid w:val="008F2D7F"/>
    <w:rsid w:val="009030B9"/>
    <w:rsid w:val="0091474E"/>
    <w:rsid w:val="00915607"/>
    <w:rsid w:val="00926FC4"/>
    <w:rsid w:val="0093045E"/>
    <w:rsid w:val="009361C4"/>
    <w:rsid w:val="009611F5"/>
    <w:rsid w:val="00964F7F"/>
    <w:rsid w:val="00965C7C"/>
    <w:rsid w:val="009724DB"/>
    <w:rsid w:val="0097267D"/>
    <w:rsid w:val="00972F6A"/>
    <w:rsid w:val="0097445D"/>
    <w:rsid w:val="009965E0"/>
    <w:rsid w:val="00997548"/>
    <w:rsid w:val="009A363E"/>
    <w:rsid w:val="009B02D7"/>
    <w:rsid w:val="009B4DBE"/>
    <w:rsid w:val="009B5825"/>
    <w:rsid w:val="009C01FE"/>
    <w:rsid w:val="009C156F"/>
    <w:rsid w:val="009C6CA1"/>
    <w:rsid w:val="009D4C14"/>
    <w:rsid w:val="009E2A2C"/>
    <w:rsid w:val="009E4918"/>
    <w:rsid w:val="009E72C1"/>
    <w:rsid w:val="00A1605B"/>
    <w:rsid w:val="00A22199"/>
    <w:rsid w:val="00A25CCA"/>
    <w:rsid w:val="00A619CE"/>
    <w:rsid w:val="00A676AF"/>
    <w:rsid w:val="00A8434B"/>
    <w:rsid w:val="00A848A8"/>
    <w:rsid w:val="00A84984"/>
    <w:rsid w:val="00A84C84"/>
    <w:rsid w:val="00AB40EC"/>
    <w:rsid w:val="00AB5719"/>
    <w:rsid w:val="00AC1010"/>
    <w:rsid w:val="00AC2B83"/>
    <w:rsid w:val="00AD3D69"/>
    <w:rsid w:val="00AD5F78"/>
    <w:rsid w:val="00AE1B0F"/>
    <w:rsid w:val="00AE72D4"/>
    <w:rsid w:val="00AF2967"/>
    <w:rsid w:val="00AF5148"/>
    <w:rsid w:val="00B0210D"/>
    <w:rsid w:val="00B06E05"/>
    <w:rsid w:val="00B16645"/>
    <w:rsid w:val="00B341D7"/>
    <w:rsid w:val="00B35A6C"/>
    <w:rsid w:val="00B5362F"/>
    <w:rsid w:val="00B6266B"/>
    <w:rsid w:val="00B6322A"/>
    <w:rsid w:val="00B64B12"/>
    <w:rsid w:val="00B7330A"/>
    <w:rsid w:val="00B76148"/>
    <w:rsid w:val="00B903B6"/>
    <w:rsid w:val="00BA2490"/>
    <w:rsid w:val="00BA2B27"/>
    <w:rsid w:val="00BA34B0"/>
    <w:rsid w:val="00BA4577"/>
    <w:rsid w:val="00BB22D8"/>
    <w:rsid w:val="00BB3B0B"/>
    <w:rsid w:val="00BB3E48"/>
    <w:rsid w:val="00BC6136"/>
    <w:rsid w:val="00BC7F05"/>
    <w:rsid w:val="00BD782E"/>
    <w:rsid w:val="00BE0430"/>
    <w:rsid w:val="00C004E0"/>
    <w:rsid w:val="00C00AD2"/>
    <w:rsid w:val="00C02AE1"/>
    <w:rsid w:val="00C02DF3"/>
    <w:rsid w:val="00C06B40"/>
    <w:rsid w:val="00C07426"/>
    <w:rsid w:val="00C22AE3"/>
    <w:rsid w:val="00C2461C"/>
    <w:rsid w:val="00C3256E"/>
    <w:rsid w:val="00C4137A"/>
    <w:rsid w:val="00C4765A"/>
    <w:rsid w:val="00C51514"/>
    <w:rsid w:val="00C647AE"/>
    <w:rsid w:val="00C851ED"/>
    <w:rsid w:val="00CA62F0"/>
    <w:rsid w:val="00CB2B6A"/>
    <w:rsid w:val="00CC065D"/>
    <w:rsid w:val="00CC6A08"/>
    <w:rsid w:val="00CD1EB2"/>
    <w:rsid w:val="00CD6E70"/>
    <w:rsid w:val="00D0205D"/>
    <w:rsid w:val="00D04DBC"/>
    <w:rsid w:val="00D05D8A"/>
    <w:rsid w:val="00D0705F"/>
    <w:rsid w:val="00D17F88"/>
    <w:rsid w:val="00D264A9"/>
    <w:rsid w:val="00D27433"/>
    <w:rsid w:val="00D27F3C"/>
    <w:rsid w:val="00D33B7A"/>
    <w:rsid w:val="00D475AD"/>
    <w:rsid w:val="00D513B6"/>
    <w:rsid w:val="00D60165"/>
    <w:rsid w:val="00D675A0"/>
    <w:rsid w:val="00D813BF"/>
    <w:rsid w:val="00D90357"/>
    <w:rsid w:val="00DC38FE"/>
    <w:rsid w:val="00DD113D"/>
    <w:rsid w:val="00DD66E4"/>
    <w:rsid w:val="00DE5E94"/>
    <w:rsid w:val="00DF5C70"/>
    <w:rsid w:val="00DF63C3"/>
    <w:rsid w:val="00E1184E"/>
    <w:rsid w:val="00E26156"/>
    <w:rsid w:val="00E3376F"/>
    <w:rsid w:val="00E33BCA"/>
    <w:rsid w:val="00E34DD2"/>
    <w:rsid w:val="00E36930"/>
    <w:rsid w:val="00E426B9"/>
    <w:rsid w:val="00E50E14"/>
    <w:rsid w:val="00E540ED"/>
    <w:rsid w:val="00E67031"/>
    <w:rsid w:val="00E70A56"/>
    <w:rsid w:val="00E710C0"/>
    <w:rsid w:val="00E763A8"/>
    <w:rsid w:val="00E870E2"/>
    <w:rsid w:val="00EA104C"/>
    <w:rsid w:val="00EC2604"/>
    <w:rsid w:val="00ED0D0F"/>
    <w:rsid w:val="00ED1326"/>
    <w:rsid w:val="00ED50D5"/>
    <w:rsid w:val="00EE07B5"/>
    <w:rsid w:val="00EF061F"/>
    <w:rsid w:val="00F05947"/>
    <w:rsid w:val="00F14FCB"/>
    <w:rsid w:val="00F3376B"/>
    <w:rsid w:val="00F3703F"/>
    <w:rsid w:val="00F42500"/>
    <w:rsid w:val="00F42F66"/>
    <w:rsid w:val="00F4458B"/>
    <w:rsid w:val="00F44E2D"/>
    <w:rsid w:val="00F46EC2"/>
    <w:rsid w:val="00F53FF4"/>
    <w:rsid w:val="00F5559F"/>
    <w:rsid w:val="00F67870"/>
    <w:rsid w:val="00F80846"/>
    <w:rsid w:val="00F87851"/>
    <w:rsid w:val="00FA0737"/>
    <w:rsid w:val="00FA5E6E"/>
    <w:rsid w:val="00FB3C9D"/>
    <w:rsid w:val="00FB7F8A"/>
    <w:rsid w:val="00FC15F4"/>
    <w:rsid w:val="00FC5329"/>
    <w:rsid w:val="00FC6CD3"/>
    <w:rsid w:val="00FC7936"/>
    <w:rsid w:val="00FD28C7"/>
    <w:rsid w:val="00FE70C2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5069"/>
  <w15:chartTrackingRefBased/>
  <w15:docId w15:val="{DBE11D7B-6F0B-4DFB-BEC2-848AE016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82E"/>
  </w:style>
  <w:style w:type="paragraph" w:styleId="Nagwek1">
    <w:name w:val="heading 1"/>
    <w:basedOn w:val="Normalny"/>
    <w:next w:val="Normalny"/>
    <w:link w:val="Nagwek1Znak"/>
    <w:uiPriority w:val="9"/>
    <w:qFormat/>
    <w:rsid w:val="00961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1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1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1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1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1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1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1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1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1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1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1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11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11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11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11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11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11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1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1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1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1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1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11F5"/>
    <w:rPr>
      <w:i/>
      <w:iCs/>
      <w:color w:val="404040" w:themeColor="text1" w:themeTint="BF"/>
    </w:rPr>
  </w:style>
  <w:style w:type="paragraph" w:styleId="Akapitzlist">
    <w:name w:val="List Paragraph"/>
    <w:aliases w:val="BulletC,maz_wyliczenie,opis dzialania,K-P_odwolanie,A_wyliczenie,Akapit z listą5CxSpLast,Akapit z listą5,Tekst punktowanie,Numerowanie,Akapit z listą 1,List Paragraph,Table of contents numbered,sw tekst,EPL lista punktowana z wyrózneniem"/>
    <w:basedOn w:val="Normalny"/>
    <w:link w:val="AkapitzlistZnak"/>
    <w:uiPriority w:val="34"/>
    <w:qFormat/>
    <w:rsid w:val="009611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11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1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11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11F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Footnote,Podrozdział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rsid w:val="000B5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Tekst przypisu Znak Znak Znak Znak Znak1,Tekst przypisu Znak Znak Znak Znak Znak Znak,Tekst przypisu Znak Znak Znak Znak Znak Znak Znak Znak,Fußnote Znak,o Znak,fn Znak"/>
    <w:basedOn w:val="Domylnaczcionkaakapitu"/>
    <w:link w:val="Tekstprzypisudolnego"/>
    <w:uiPriority w:val="99"/>
    <w:rsid w:val="000B5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"/>
    <w:uiPriority w:val="99"/>
    <w:unhideWhenUsed/>
    <w:rsid w:val="000B51E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647A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47AE"/>
    <w:rPr>
      <w:color w:val="605E5C"/>
      <w:shd w:val="clear" w:color="auto" w:fill="E1DFDD"/>
    </w:rPr>
  </w:style>
  <w:style w:type="paragraph" w:customStyle="1" w:styleId="Default">
    <w:name w:val="Default"/>
    <w:rsid w:val="00201EA2"/>
    <w:pPr>
      <w:suppressAutoHyphens/>
      <w:spacing w:after="0" w:line="240" w:lineRule="auto"/>
    </w:pPr>
    <w:rPr>
      <w:rFonts w:ascii="Arial" w:eastAsia="NSimSun" w:hAnsi="Arial" w:cs="Arial"/>
      <w:color w:val="000000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42471D"/>
    <w:rPr>
      <w:b/>
      <w:bCs/>
    </w:rPr>
  </w:style>
  <w:style w:type="character" w:customStyle="1" w:styleId="AkapitzlistZnak">
    <w:name w:val="Akapit z listą Znak"/>
    <w:aliases w:val="BulletC Znak,maz_wyliczenie Znak,opis dzialania Znak,K-P_odwolanie Znak,A_wyliczenie Znak,Akapit z listą5CxSpLast Znak,Akapit z listą5 Znak,Tekst punktowanie Znak,Numerowanie Znak,Akapit z listą 1 Znak,List Paragraph Znak"/>
    <w:link w:val="Akapitzlist"/>
    <w:uiPriority w:val="34"/>
    <w:qFormat/>
    <w:rsid w:val="009C6CA1"/>
  </w:style>
  <w:style w:type="paragraph" w:styleId="Nagwek">
    <w:name w:val="header"/>
    <w:basedOn w:val="Normalny"/>
    <w:link w:val="NagwekZnak"/>
    <w:uiPriority w:val="99"/>
    <w:unhideWhenUsed/>
    <w:rsid w:val="00485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F45"/>
  </w:style>
  <w:style w:type="paragraph" w:styleId="Stopka">
    <w:name w:val="footer"/>
    <w:basedOn w:val="Normalny"/>
    <w:link w:val="StopkaZnak"/>
    <w:uiPriority w:val="99"/>
    <w:unhideWhenUsed/>
    <w:rsid w:val="00485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F45"/>
  </w:style>
  <w:style w:type="paragraph" w:styleId="NormalnyWeb">
    <w:name w:val="Normal (Web)"/>
    <w:basedOn w:val="Normalny"/>
    <w:uiPriority w:val="99"/>
    <w:unhideWhenUsed/>
    <w:rsid w:val="004D5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6B7CC2"/>
    <w:rPr>
      <w:b/>
      <w:i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2041</TotalTime>
  <Pages>5</Pages>
  <Words>756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Dmowska</dc:creator>
  <cp:keywords/>
  <dc:description/>
  <cp:lastModifiedBy>Jan Gapski</cp:lastModifiedBy>
  <cp:revision>271</cp:revision>
  <dcterms:created xsi:type="dcterms:W3CDTF">2025-06-17T22:30:00Z</dcterms:created>
  <dcterms:modified xsi:type="dcterms:W3CDTF">2026-09-23T11:08:00Z</dcterms:modified>
</cp:coreProperties>
</file>